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ECE52F" w14:textId="77777777" w:rsidR="005B4DDE" w:rsidRPr="007B2D60" w:rsidRDefault="005B4DDE">
      <w:pPr>
        <w:ind w:firstLine="720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</w:rPr>
        <w:t xml:space="preserve">                                      ПРОЕКТ ДОГОВОРА КУПЛИ-ПРОДАЖИ</w:t>
      </w:r>
    </w:p>
    <w:p w14:paraId="1920F0C0" w14:textId="77777777" w:rsidR="005B4DDE" w:rsidRPr="007B2D60" w:rsidRDefault="005B4DDE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ab/>
      </w:r>
      <w:r w:rsidRPr="007B2D60">
        <w:rPr>
          <w:color w:val="000000" w:themeColor="text1"/>
          <w:sz w:val="24"/>
          <w:szCs w:val="24"/>
        </w:rPr>
        <w:tab/>
        <w:t xml:space="preserve">___________________ </w:t>
      </w:r>
      <w:r w:rsidR="002B200E" w:rsidRPr="007B2D60">
        <w:rPr>
          <w:color w:val="000000" w:themeColor="text1"/>
          <w:sz w:val="24"/>
          <w:szCs w:val="24"/>
        </w:rPr>
        <w:t>202</w:t>
      </w:r>
      <w:r w:rsidR="00D477AB" w:rsidRPr="007B2D60">
        <w:rPr>
          <w:color w:val="000000" w:themeColor="text1"/>
          <w:sz w:val="24"/>
          <w:szCs w:val="24"/>
        </w:rPr>
        <w:t>6</w:t>
      </w:r>
      <w:r w:rsidRPr="007B2D60">
        <w:rPr>
          <w:color w:val="000000" w:themeColor="text1"/>
          <w:sz w:val="24"/>
          <w:szCs w:val="24"/>
        </w:rPr>
        <w:t xml:space="preserve"> года</w:t>
      </w:r>
    </w:p>
    <w:p w14:paraId="1FC0C3D4" w14:textId="77777777" w:rsidR="005B4DDE" w:rsidRPr="007B2D60" w:rsidRDefault="005B4DDE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</w:p>
    <w:p w14:paraId="412559D5" w14:textId="13D254D4" w:rsidR="005B4DDE" w:rsidRPr="007B2D60" w:rsidRDefault="00743EBE" w:rsidP="008A5D82">
      <w:pPr>
        <w:ind w:firstLine="567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Финансовый управляющий </w:t>
      </w:r>
      <w:r w:rsidR="00E853C4" w:rsidRPr="007B2D60">
        <w:rPr>
          <w:color w:val="000000" w:themeColor="text1"/>
          <w:sz w:val="24"/>
          <w:szCs w:val="24"/>
        </w:rPr>
        <w:t xml:space="preserve">Сапего Михаила Борисовича </w:t>
      </w:r>
      <w:proofErr w:type="spellStart"/>
      <w:r w:rsidR="00D477AB" w:rsidRPr="007B2D60">
        <w:rPr>
          <w:color w:val="000000" w:themeColor="text1"/>
          <w:sz w:val="24"/>
          <w:szCs w:val="24"/>
        </w:rPr>
        <w:t>Илькевич</w:t>
      </w:r>
      <w:proofErr w:type="spellEnd"/>
      <w:r w:rsidR="00D477AB" w:rsidRPr="007B2D60">
        <w:rPr>
          <w:color w:val="000000" w:themeColor="text1"/>
          <w:sz w:val="24"/>
          <w:szCs w:val="24"/>
        </w:rPr>
        <w:t xml:space="preserve"> Елена Анатольевна</w:t>
      </w:r>
      <w:r w:rsidR="005B4DDE" w:rsidRPr="007B2D60">
        <w:rPr>
          <w:color w:val="000000" w:themeColor="text1"/>
          <w:sz w:val="24"/>
          <w:szCs w:val="24"/>
        </w:rPr>
        <w:t xml:space="preserve">, </w:t>
      </w:r>
      <w:r w:rsidR="00D477AB" w:rsidRPr="007B2D60">
        <w:rPr>
          <w:color w:val="000000" w:themeColor="text1"/>
          <w:sz w:val="24"/>
          <w:szCs w:val="24"/>
        </w:rPr>
        <w:t xml:space="preserve">действующий на основании решения </w:t>
      </w:r>
      <w:r w:rsidR="002D395E" w:rsidRPr="007B2D60">
        <w:rPr>
          <w:color w:val="000000" w:themeColor="text1"/>
          <w:sz w:val="24"/>
          <w:szCs w:val="24"/>
        </w:rPr>
        <w:t xml:space="preserve">Арбитражного суда </w:t>
      </w:r>
      <w:r w:rsidR="00E853C4" w:rsidRPr="007B2D60">
        <w:rPr>
          <w:color w:val="000000" w:themeColor="text1"/>
          <w:sz w:val="24"/>
          <w:szCs w:val="24"/>
        </w:rPr>
        <w:t xml:space="preserve">г. Москвы </w:t>
      </w:r>
      <w:r w:rsidR="008A5D82" w:rsidRPr="007B2D60">
        <w:rPr>
          <w:color w:val="000000" w:themeColor="text1"/>
          <w:sz w:val="24"/>
          <w:szCs w:val="24"/>
        </w:rPr>
        <w:t xml:space="preserve">от </w:t>
      </w:r>
      <w:r w:rsidR="008A5D82" w:rsidRPr="007B2D60">
        <w:rPr>
          <w:color w:val="000000" w:themeColor="text1"/>
          <w:sz w:val="24"/>
          <w:szCs w:val="24"/>
        </w:rPr>
        <w:t>16.04.2026 (резолютивная часть объявлена 20.02.2026) по делу</w:t>
      </w:r>
      <w:r w:rsidR="008A5D82" w:rsidRPr="007B2D60">
        <w:rPr>
          <w:color w:val="000000" w:themeColor="text1"/>
          <w:sz w:val="24"/>
          <w:szCs w:val="24"/>
        </w:rPr>
        <w:t xml:space="preserve"> №</w:t>
      </w:r>
      <w:r w:rsidR="008A5D82" w:rsidRPr="007B2D60">
        <w:rPr>
          <w:color w:val="000000" w:themeColor="text1"/>
          <w:sz w:val="24"/>
          <w:szCs w:val="24"/>
        </w:rPr>
        <w:t>А40-57819/24-70-150 Ф</w:t>
      </w:r>
      <w:r w:rsidR="008A5D82" w:rsidRPr="007B2D60">
        <w:rPr>
          <w:color w:val="000000" w:themeColor="text1"/>
          <w:sz w:val="24"/>
          <w:szCs w:val="24"/>
        </w:rPr>
        <w:t xml:space="preserve"> </w:t>
      </w:r>
      <w:r w:rsidR="002D395E" w:rsidRPr="007B2D60">
        <w:rPr>
          <w:color w:val="000000" w:themeColor="text1"/>
          <w:sz w:val="24"/>
          <w:szCs w:val="24"/>
        </w:rPr>
        <w:t>по делу</w:t>
      </w:r>
      <w:r w:rsidR="008A033D" w:rsidRPr="007B2D60">
        <w:rPr>
          <w:color w:val="000000" w:themeColor="text1"/>
          <w:sz w:val="24"/>
          <w:szCs w:val="24"/>
        </w:rPr>
        <w:t xml:space="preserve">, </w:t>
      </w:r>
      <w:r w:rsidR="005B4DDE" w:rsidRPr="007B2D60">
        <w:rPr>
          <w:color w:val="000000" w:themeColor="text1"/>
          <w:sz w:val="24"/>
          <w:szCs w:val="24"/>
        </w:rPr>
        <w:t xml:space="preserve">именуемый в дальнейшем </w:t>
      </w:r>
      <w:r w:rsidR="005B4DDE" w:rsidRPr="007B2D60">
        <w:rPr>
          <w:b/>
          <w:color w:val="000000" w:themeColor="text1"/>
          <w:sz w:val="24"/>
          <w:szCs w:val="24"/>
        </w:rPr>
        <w:t>«Продавец»</w:t>
      </w:r>
      <w:r w:rsidR="005B4DDE" w:rsidRPr="007B2D60">
        <w:rPr>
          <w:b/>
          <w:bCs/>
          <w:color w:val="000000" w:themeColor="text1"/>
          <w:sz w:val="24"/>
          <w:szCs w:val="24"/>
        </w:rPr>
        <w:t xml:space="preserve">, </w:t>
      </w:r>
      <w:r w:rsidR="005B4DDE" w:rsidRPr="007B2D60">
        <w:rPr>
          <w:color w:val="000000" w:themeColor="text1"/>
          <w:sz w:val="24"/>
          <w:szCs w:val="24"/>
        </w:rPr>
        <w:t>с одной стороны, и ___________________, именуемый в дальнейшем «</w:t>
      </w:r>
      <w:r w:rsidR="005B4DDE" w:rsidRPr="007B2D60">
        <w:rPr>
          <w:b/>
          <w:bCs/>
          <w:color w:val="000000" w:themeColor="text1"/>
          <w:sz w:val="24"/>
          <w:szCs w:val="24"/>
        </w:rPr>
        <w:t>Покупатель»</w:t>
      </w:r>
      <w:r w:rsidR="005B4DDE" w:rsidRPr="007B2D60">
        <w:rPr>
          <w:color w:val="000000" w:themeColor="text1"/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8A5D82" w:rsidRPr="007B2D60">
        <w:rPr>
          <w:color w:val="000000" w:themeColor="text1"/>
          <w:sz w:val="24"/>
          <w:szCs w:val="24"/>
        </w:rPr>
        <w:t xml:space="preserve">Сапего Михаила Борисовича </w:t>
      </w:r>
      <w:r w:rsidR="005B4DDE" w:rsidRPr="007B2D60">
        <w:rPr>
          <w:color w:val="000000" w:themeColor="text1"/>
          <w:sz w:val="24"/>
          <w:szCs w:val="24"/>
        </w:rPr>
        <w:t xml:space="preserve">составили настоящий Договор о нижеследующем:  </w:t>
      </w:r>
    </w:p>
    <w:p w14:paraId="50F41499" w14:textId="77777777" w:rsidR="005B4DDE" w:rsidRPr="007B2D60" w:rsidRDefault="005B4DDE">
      <w:pPr>
        <w:jc w:val="both"/>
        <w:rPr>
          <w:b/>
          <w:color w:val="000000" w:themeColor="text1"/>
          <w:sz w:val="24"/>
          <w:szCs w:val="24"/>
        </w:rPr>
      </w:pPr>
    </w:p>
    <w:p w14:paraId="3EC711B7" w14:textId="77777777" w:rsidR="005B4DDE" w:rsidRPr="007B2D60" w:rsidRDefault="005B4DDE">
      <w:pPr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</w:rPr>
        <w:t xml:space="preserve">            </w:t>
      </w:r>
      <w:r w:rsidRPr="007B2D60">
        <w:rPr>
          <w:b/>
          <w:color w:val="000000" w:themeColor="text1"/>
          <w:sz w:val="24"/>
          <w:szCs w:val="24"/>
          <w:lang w:val="en-US"/>
        </w:rPr>
        <w:t>I</w:t>
      </w:r>
      <w:r w:rsidRPr="007B2D60">
        <w:rPr>
          <w:b/>
          <w:color w:val="000000" w:themeColor="text1"/>
          <w:sz w:val="24"/>
          <w:szCs w:val="24"/>
        </w:rPr>
        <w:t>. Предмет Договора</w:t>
      </w:r>
    </w:p>
    <w:p w14:paraId="75FF750A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439FF7C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</w:p>
    <w:p w14:paraId="200B25D2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1.2. Имущество продается на </w:t>
      </w:r>
      <w:proofErr w:type="gramStart"/>
      <w:r w:rsidRPr="007B2D60">
        <w:rPr>
          <w:color w:val="000000" w:themeColor="text1"/>
          <w:sz w:val="24"/>
          <w:szCs w:val="24"/>
        </w:rPr>
        <w:t>основании  ФЗ</w:t>
      </w:r>
      <w:proofErr w:type="gramEnd"/>
      <w:r w:rsidRPr="007B2D60">
        <w:rPr>
          <w:color w:val="000000" w:themeColor="text1"/>
          <w:sz w:val="24"/>
          <w:szCs w:val="24"/>
        </w:rPr>
        <w:t xml:space="preserve"> «О несостоятельности (банкротстве)» N 127-ФЗ от 26 октября 2002 года.</w:t>
      </w:r>
    </w:p>
    <w:p w14:paraId="66B6A0BC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</w:p>
    <w:p w14:paraId="07413606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II</w:t>
      </w:r>
      <w:r w:rsidRPr="007B2D60">
        <w:rPr>
          <w:b/>
          <w:color w:val="000000" w:themeColor="text1"/>
          <w:sz w:val="24"/>
          <w:szCs w:val="24"/>
        </w:rPr>
        <w:t>. Стоимость Имущества и порядок его оплаты</w:t>
      </w:r>
    </w:p>
    <w:p w14:paraId="6BC242F8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2.1. Общая стоимость </w:t>
      </w:r>
      <w:r w:rsidRPr="007B2D60">
        <w:rPr>
          <w:bCs/>
          <w:color w:val="000000" w:themeColor="text1"/>
          <w:sz w:val="24"/>
          <w:szCs w:val="24"/>
        </w:rPr>
        <w:t>Имущества</w:t>
      </w:r>
      <w:r w:rsidRPr="007B2D60">
        <w:rPr>
          <w:color w:val="000000" w:themeColor="text1"/>
          <w:sz w:val="24"/>
          <w:szCs w:val="24"/>
        </w:rPr>
        <w:t xml:space="preserve"> составляет________________________ руб.</w:t>
      </w:r>
    </w:p>
    <w:p w14:paraId="1690062E" w14:textId="77777777" w:rsidR="005B4DDE" w:rsidRPr="007B2D60" w:rsidRDefault="005B4DDE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ab/>
        <w:t xml:space="preserve">2.2. Задаток в </w:t>
      </w:r>
      <w:proofErr w:type="gramStart"/>
      <w:r w:rsidRPr="007B2D60">
        <w:rPr>
          <w:color w:val="000000" w:themeColor="text1"/>
          <w:sz w:val="24"/>
          <w:szCs w:val="24"/>
        </w:rPr>
        <w:t>сумме  _</w:t>
      </w:r>
      <w:proofErr w:type="gramEnd"/>
      <w:r w:rsidRPr="007B2D60">
        <w:rPr>
          <w:color w:val="000000" w:themeColor="text1"/>
          <w:sz w:val="24"/>
          <w:szCs w:val="24"/>
        </w:rPr>
        <w:t>_____________________ руб.</w:t>
      </w:r>
      <w:proofErr w:type="gramStart"/>
      <w:r w:rsidRPr="007B2D60">
        <w:rPr>
          <w:color w:val="000000" w:themeColor="text1"/>
          <w:sz w:val="24"/>
          <w:szCs w:val="24"/>
        </w:rPr>
        <w:t>,</w:t>
      </w:r>
      <w:r w:rsidRPr="007B2D60">
        <w:rPr>
          <w:bCs/>
          <w:color w:val="000000" w:themeColor="text1"/>
          <w:spacing w:val="5"/>
          <w:sz w:val="24"/>
          <w:szCs w:val="24"/>
        </w:rPr>
        <w:t xml:space="preserve">  </w:t>
      </w:r>
      <w:r w:rsidRPr="007B2D60">
        <w:rPr>
          <w:color w:val="000000" w:themeColor="text1"/>
          <w:sz w:val="24"/>
          <w:szCs w:val="24"/>
        </w:rPr>
        <w:t>перечислен</w:t>
      </w:r>
      <w:proofErr w:type="gramEnd"/>
      <w:r w:rsidRPr="007B2D60">
        <w:rPr>
          <w:color w:val="000000" w:themeColor="text1"/>
          <w:sz w:val="24"/>
          <w:szCs w:val="24"/>
        </w:rPr>
        <w:t xml:space="preserve"> на расчетный счет электронной площадки Покупателем по Договору о </w:t>
      </w:r>
      <w:proofErr w:type="gramStart"/>
      <w:r w:rsidRPr="007B2D60">
        <w:rPr>
          <w:color w:val="000000" w:themeColor="text1"/>
          <w:sz w:val="24"/>
          <w:szCs w:val="24"/>
        </w:rPr>
        <w:t>задатке  от</w:t>
      </w:r>
      <w:proofErr w:type="gramEnd"/>
      <w:r w:rsidRPr="007B2D60">
        <w:rPr>
          <w:color w:val="000000" w:themeColor="text1"/>
          <w:sz w:val="24"/>
          <w:szCs w:val="24"/>
        </w:rPr>
        <w:t xml:space="preserve"> «__» ______ </w:t>
      </w:r>
      <w:r w:rsidR="002B200E" w:rsidRPr="007B2D60">
        <w:rPr>
          <w:color w:val="000000" w:themeColor="text1"/>
          <w:sz w:val="24"/>
          <w:szCs w:val="24"/>
        </w:rPr>
        <w:t>202</w:t>
      </w:r>
      <w:r w:rsidR="00D477AB" w:rsidRPr="007B2D60">
        <w:rPr>
          <w:color w:val="000000" w:themeColor="text1"/>
          <w:sz w:val="24"/>
          <w:szCs w:val="24"/>
        </w:rPr>
        <w:t>6</w:t>
      </w:r>
      <w:r w:rsidRPr="007B2D60">
        <w:rPr>
          <w:color w:val="000000" w:themeColor="text1"/>
          <w:sz w:val="24"/>
          <w:szCs w:val="24"/>
        </w:rPr>
        <w:t xml:space="preserve"> </w:t>
      </w:r>
      <w:proofErr w:type="gramStart"/>
      <w:r w:rsidRPr="007B2D60">
        <w:rPr>
          <w:color w:val="000000" w:themeColor="text1"/>
          <w:sz w:val="24"/>
          <w:szCs w:val="24"/>
        </w:rPr>
        <w:t>года ,</w:t>
      </w:r>
      <w:proofErr w:type="gramEnd"/>
      <w:r w:rsidRPr="007B2D60">
        <w:rPr>
          <w:color w:val="000000" w:themeColor="text1"/>
          <w:sz w:val="24"/>
          <w:szCs w:val="24"/>
        </w:rPr>
        <w:t xml:space="preserve"> засчитывается в счет оплаты Имущества. </w:t>
      </w:r>
    </w:p>
    <w:p w14:paraId="2E49BD59" w14:textId="77777777" w:rsidR="005B4DDE" w:rsidRPr="007B2D60" w:rsidRDefault="005B4DDE">
      <w:pPr>
        <w:numPr>
          <w:ilvl w:val="1"/>
          <w:numId w:val="2"/>
        </w:num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За вычетом суммы задатка Покупатель должен уплатить_________________ </w:t>
      </w:r>
      <w:proofErr w:type="gramStart"/>
      <w:r w:rsidRPr="007B2D60">
        <w:rPr>
          <w:color w:val="000000" w:themeColor="text1"/>
          <w:sz w:val="24"/>
          <w:szCs w:val="24"/>
        </w:rPr>
        <w:t>руб..</w:t>
      </w:r>
      <w:proofErr w:type="gramEnd"/>
      <w:r w:rsidRPr="007B2D60">
        <w:rPr>
          <w:color w:val="000000" w:themeColor="text1"/>
          <w:sz w:val="24"/>
          <w:szCs w:val="24"/>
        </w:rPr>
        <w:t xml:space="preserve"> Оплата производиться по следующим реквизитам:</w:t>
      </w:r>
    </w:p>
    <w:p w14:paraId="5DF1C05E" w14:textId="77777777" w:rsidR="005B4DDE" w:rsidRPr="007B2D60" w:rsidRDefault="005B4DDE">
      <w:pPr>
        <w:jc w:val="both"/>
        <w:rPr>
          <w:color w:val="000000" w:themeColor="text1"/>
          <w:sz w:val="24"/>
          <w:szCs w:val="24"/>
        </w:rPr>
      </w:pPr>
    </w:p>
    <w:p w14:paraId="1E6DC977" w14:textId="0E418CAE" w:rsidR="00835F5F" w:rsidRPr="007B2D60" w:rsidRDefault="00835F5F" w:rsidP="00835F5F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Расчетный счет </w:t>
      </w:r>
      <w:r w:rsidR="00F6419E" w:rsidRPr="007B2D60">
        <w:rPr>
          <w:color w:val="000000" w:themeColor="text1"/>
          <w:sz w:val="24"/>
          <w:szCs w:val="24"/>
          <w:shd w:val="clear" w:color="auto" w:fill="FFFFFF"/>
        </w:rPr>
        <w:t>40817810490039548245</w:t>
      </w:r>
    </w:p>
    <w:p w14:paraId="74D6A29C" w14:textId="402148B4" w:rsidR="00835F5F" w:rsidRPr="007B2D60" w:rsidRDefault="00835F5F" w:rsidP="00835F5F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Банк </w:t>
      </w:r>
      <w:r w:rsidR="00F6419E" w:rsidRPr="007B2D60">
        <w:rPr>
          <w:color w:val="000000" w:themeColor="text1"/>
          <w:sz w:val="24"/>
          <w:szCs w:val="24"/>
        </w:rPr>
        <w:t xml:space="preserve">Филиал </w:t>
      </w:r>
      <w:r w:rsidR="00F6419E" w:rsidRPr="007B2D60">
        <w:rPr>
          <w:color w:val="000000" w:themeColor="text1"/>
          <w:sz w:val="24"/>
          <w:szCs w:val="24"/>
        </w:rPr>
        <w:t>№</w:t>
      </w:r>
      <w:r w:rsidR="00F6419E" w:rsidRPr="007B2D60">
        <w:rPr>
          <w:color w:val="000000" w:themeColor="text1"/>
          <w:sz w:val="24"/>
          <w:szCs w:val="24"/>
        </w:rPr>
        <w:t xml:space="preserve"> 7701 Банка ВТБ (публичное акционерное общество) в г. Москве</w:t>
      </w:r>
    </w:p>
    <w:p w14:paraId="69292657" w14:textId="7C2EAD57" w:rsidR="00835F5F" w:rsidRPr="007B2D60" w:rsidRDefault="00835F5F" w:rsidP="00835F5F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Корреспондирующий счет </w:t>
      </w:r>
      <w:r w:rsidR="00F6419E" w:rsidRPr="007B2D60">
        <w:rPr>
          <w:color w:val="000000" w:themeColor="text1"/>
          <w:sz w:val="24"/>
          <w:szCs w:val="24"/>
          <w:shd w:val="clear" w:color="auto" w:fill="FFFFFF"/>
        </w:rPr>
        <w:t>30101810345250000745</w:t>
      </w:r>
    </w:p>
    <w:p w14:paraId="6AB0D88E" w14:textId="7033F2E2" w:rsidR="00835F5F" w:rsidRPr="007B2D60" w:rsidRDefault="00835F5F" w:rsidP="00835F5F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B2D60">
        <w:rPr>
          <w:color w:val="000000" w:themeColor="text1"/>
          <w:sz w:val="24"/>
          <w:szCs w:val="24"/>
        </w:rPr>
        <w:t xml:space="preserve">БИК </w:t>
      </w:r>
      <w:r w:rsidR="00F6419E" w:rsidRPr="007B2D60">
        <w:rPr>
          <w:color w:val="000000" w:themeColor="text1"/>
          <w:sz w:val="24"/>
          <w:szCs w:val="24"/>
          <w:shd w:val="clear" w:color="auto" w:fill="FFFFFF"/>
        </w:rPr>
        <w:t>044525745</w:t>
      </w:r>
    </w:p>
    <w:p w14:paraId="07D43583" w14:textId="0D39A570" w:rsidR="004E2A00" w:rsidRPr="007B2D60" w:rsidRDefault="004E2A00" w:rsidP="00835F5F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ИНН банка получателя </w:t>
      </w:r>
      <w:r w:rsidR="00F6419E" w:rsidRPr="007B2D60">
        <w:rPr>
          <w:color w:val="000000" w:themeColor="text1"/>
          <w:sz w:val="24"/>
          <w:szCs w:val="24"/>
        </w:rPr>
        <w:t>7702070139</w:t>
      </w:r>
    </w:p>
    <w:p w14:paraId="1D70B095" w14:textId="7B55C2B5" w:rsidR="00AD537E" w:rsidRPr="007B2D60" w:rsidRDefault="00835F5F" w:rsidP="00D477AB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 xml:space="preserve">Получатель </w:t>
      </w:r>
      <w:r w:rsidR="00F6419E" w:rsidRPr="007B2D60">
        <w:rPr>
          <w:color w:val="000000" w:themeColor="text1"/>
          <w:sz w:val="24"/>
          <w:szCs w:val="24"/>
        </w:rPr>
        <w:t>САПЕГО МИХАИЛ БОРИСОВИЧ</w:t>
      </w:r>
    </w:p>
    <w:p w14:paraId="0732F450" w14:textId="77777777" w:rsidR="00835F5F" w:rsidRPr="007B2D60" w:rsidRDefault="00835F5F" w:rsidP="00835F5F">
      <w:pPr>
        <w:jc w:val="both"/>
        <w:rPr>
          <w:color w:val="000000" w:themeColor="text1"/>
          <w:sz w:val="24"/>
          <w:szCs w:val="24"/>
        </w:rPr>
      </w:pPr>
    </w:p>
    <w:p w14:paraId="48D34CAC" w14:textId="77777777" w:rsidR="005B4DDE" w:rsidRPr="007B2D60" w:rsidRDefault="005B4DDE" w:rsidP="002B200E">
      <w:pPr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6D313162" w14:textId="77777777" w:rsidR="005B4DDE" w:rsidRPr="007B2D60" w:rsidRDefault="005B4DDE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134060B5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III</w:t>
      </w:r>
      <w:r w:rsidRPr="007B2D60">
        <w:rPr>
          <w:b/>
          <w:color w:val="000000" w:themeColor="text1"/>
          <w:sz w:val="24"/>
          <w:szCs w:val="24"/>
        </w:rPr>
        <w:t>. Передача Имущества</w:t>
      </w:r>
    </w:p>
    <w:p w14:paraId="27CACD02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A27839E" w14:textId="77777777" w:rsidR="005B4DDE" w:rsidRPr="007B2D60" w:rsidRDefault="005B4DDE">
      <w:pPr>
        <w:tabs>
          <w:tab w:val="center" w:pos="8505"/>
        </w:tabs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 w:rsidRPr="007B2D60">
        <w:rPr>
          <w:color w:val="000000" w:themeColor="text1"/>
          <w:sz w:val="24"/>
          <w:szCs w:val="24"/>
        </w:rPr>
        <w:tab/>
      </w:r>
    </w:p>
    <w:p w14:paraId="48F11F96" w14:textId="77777777" w:rsidR="005B4DDE" w:rsidRPr="007B2D60" w:rsidRDefault="005B4DDE">
      <w:pPr>
        <w:ind w:firstLine="720"/>
        <w:jc w:val="both"/>
        <w:rPr>
          <w:b/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5559981" w14:textId="77777777" w:rsidR="005B4DDE" w:rsidRPr="007B2D60" w:rsidRDefault="005B4DDE">
      <w:pPr>
        <w:ind w:firstLine="720"/>
        <w:jc w:val="both"/>
        <w:rPr>
          <w:b/>
          <w:color w:val="000000" w:themeColor="text1"/>
          <w:sz w:val="24"/>
          <w:szCs w:val="24"/>
        </w:rPr>
      </w:pPr>
    </w:p>
    <w:p w14:paraId="1FEEC5CD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IV</w:t>
      </w:r>
      <w:r w:rsidRPr="007B2D60">
        <w:rPr>
          <w:b/>
          <w:color w:val="000000" w:themeColor="text1"/>
          <w:sz w:val="24"/>
          <w:szCs w:val="24"/>
        </w:rPr>
        <w:t>. Ответственность сторон</w:t>
      </w:r>
    </w:p>
    <w:p w14:paraId="26271E71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C7AE24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87073CC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170EFC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8A6A406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BEF6926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</w:p>
    <w:p w14:paraId="0AA1B106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V</w:t>
      </w:r>
      <w:r w:rsidRPr="007B2D60">
        <w:rPr>
          <w:b/>
          <w:color w:val="000000" w:themeColor="text1"/>
          <w:sz w:val="24"/>
          <w:szCs w:val="24"/>
        </w:rPr>
        <w:t>. Прочие условия</w:t>
      </w:r>
    </w:p>
    <w:p w14:paraId="7810DAF7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:rsidRPr="007B2D60" w14:paraId="5CB1DCFD" w14:textId="77777777">
        <w:tc>
          <w:tcPr>
            <w:tcW w:w="881" w:type="dxa"/>
          </w:tcPr>
          <w:p w14:paraId="39AD20E1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1D327FD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:rsidRPr="007B2D60" w14:paraId="62C6A54B" w14:textId="77777777">
        <w:tc>
          <w:tcPr>
            <w:tcW w:w="881" w:type="dxa"/>
          </w:tcPr>
          <w:p w14:paraId="2E77CC13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4DCB989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:rsidRPr="007B2D60" w14:paraId="62B97476" w14:textId="77777777">
        <w:tc>
          <w:tcPr>
            <w:tcW w:w="881" w:type="dxa"/>
          </w:tcPr>
          <w:p w14:paraId="79C016FE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93F0BED" w14:textId="77777777" w:rsidR="005B4DDE" w:rsidRPr="007B2D60" w:rsidRDefault="005B4DDE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B2D60">
              <w:rPr>
                <w:color w:val="000000" w:themeColor="text1"/>
                <w:sz w:val="24"/>
                <w:szCs w:val="24"/>
              </w:rPr>
              <w:t>возникновении  оснований</w:t>
            </w:r>
            <w:proofErr w:type="gramEnd"/>
            <w:r w:rsidRPr="007B2D60">
              <w:rPr>
                <w:color w:val="000000" w:themeColor="text1"/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7FB5CC3F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C6996FA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5.3. Все уведомления и сообщения должны направляться в письменной форме.</w:t>
      </w:r>
    </w:p>
    <w:p w14:paraId="79D1EC07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558C873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A0E99A7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</w:p>
    <w:p w14:paraId="5D296625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VI</w:t>
      </w:r>
      <w:r w:rsidRPr="007B2D60">
        <w:rPr>
          <w:b/>
          <w:color w:val="000000" w:themeColor="text1"/>
          <w:sz w:val="24"/>
          <w:szCs w:val="24"/>
        </w:rPr>
        <w:t>. Заключительные положения</w:t>
      </w:r>
    </w:p>
    <w:p w14:paraId="1840886A" w14:textId="77777777" w:rsidR="005B4DDE" w:rsidRPr="007B2D60" w:rsidRDefault="005B4DDE">
      <w:pPr>
        <w:numPr>
          <w:ilvl w:val="1"/>
          <w:numId w:val="3"/>
        </w:numPr>
        <w:ind w:left="0" w:firstLine="720"/>
        <w:jc w:val="both"/>
        <w:rPr>
          <w:color w:val="000000" w:themeColor="text1"/>
          <w:sz w:val="24"/>
          <w:szCs w:val="24"/>
        </w:rPr>
      </w:pPr>
      <w:r w:rsidRPr="007B2D60">
        <w:rPr>
          <w:color w:val="000000" w:themeColor="text1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7EBDFE5B" w14:textId="77777777" w:rsidR="005B4DDE" w:rsidRPr="007B2D60" w:rsidRDefault="005B4DDE">
      <w:pPr>
        <w:ind w:firstLine="720"/>
        <w:jc w:val="both"/>
        <w:rPr>
          <w:color w:val="000000" w:themeColor="text1"/>
          <w:sz w:val="24"/>
          <w:szCs w:val="24"/>
        </w:rPr>
      </w:pPr>
    </w:p>
    <w:p w14:paraId="59D3DD92" w14:textId="77777777" w:rsidR="005B4DDE" w:rsidRPr="007B2D60" w:rsidRDefault="005B4DDE">
      <w:pPr>
        <w:ind w:firstLine="720"/>
        <w:jc w:val="center"/>
        <w:rPr>
          <w:b/>
          <w:color w:val="000000" w:themeColor="text1"/>
          <w:sz w:val="24"/>
          <w:szCs w:val="24"/>
        </w:rPr>
      </w:pPr>
      <w:r w:rsidRPr="007B2D60">
        <w:rPr>
          <w:b/>
          <w:color w:val="000000" w:themeColor="text1"/>
          <w:sz w:val="24"/>
          <w:szCs w:val="24"/>
          <w:lang w:val="en-US"/>
        </w:rPr>
        <w:t>VII</w:t>
      </w:r>
      <w:r w:rsidRPr="007B2D60">
        <w:rPr>
          <w:b/>
          <w:color w:val="000000" w:themeColor="text1"/>
          <w:sz w:val="24"/>
          <w:szCs w:val="24"/>
        </w:rPr>
        <w:t>. Место нахождения и банковские реквизиты Сторон</w:t>
      </w:r>
    </w:p>
    <w:p w14:paraId="2FE81543" w14:textId="77777777" w:rsidR="005B4DDE" w:rsidRPr="007B2D60" w:rsidRDefault="005B4DDE">
      <w:pPr>
        <w:ind w:firstLine="720"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:rsidRPr="007B2D60" w14:paraId="4458C61D" w14:textId="77777777">
        <w:tc>
          <w:tcPr>
            <w:tcW w:w="5210" w:type="dxa"/>
          </w:tcPr>
          <w:p w14:paraId="75848267" w14:textId="77777777" w:rsidR="005B4DDE" w:rsidRPr="007B2D60" w:rsidRDefault="005B4DDE">
            <w:pPr>
              <w:rPr>
                <w:b/>
                <w:color w:val="000000" w:themeColor="text1"/>
                <w:sz w:val="24"/>
                <w:szCs w:val="24"/>
              </w:rPr>
            </w:pPr>
            <w:r w:rsidRPr="007B2D60">
              <w:rPr>
                <w:b/>
                <w:color w:val="000000" w:themeColor="text1"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778BAC2A" w14:textId="77777777" w:rsidR="005B4DDE" w:rsidRPr="007B2D60" w:rsidRDefault="005B4DDE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b/>
                <w:color w:val="000000" w:themeColor="text1"/>
                <w:sz w:val="24"/>
                <w:szCs w:val="24"/>
              </w:rPr>
              <w:t>Покупатель</w:t>
            </w:r>
          </w:p>
        </w:tc>
      </w:tr>
    </w:tbl>
    <w:p w14:paraId="1CB50DF2" w14:textId="77777777" w:rsidR="005E14E4" w:rsidRPr="007B2D60" w:rsidRDefault="005E14E4">
      <w:pPr>
        <w:rPr>
          <w:vanish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420"/>
        <w:tblW w:w="10495" w:type="dxa"/>
        <w:tblLayout w:type="fixed"/>
        <w:tblLook w:val="0000" w:firstRow="0" w:lastRow="0" w:firstColumn="0" w:lastColumn="0" w:noHBand="0" w:noVBand="0"/>
      </w:tblPr>
      <w:tblGrid>
        <w:gridCol w:w="5247"/>
        <w:gridCol w:w="5248"/>
      </w:tblGrid>
      <w:tr w:rsidR="00835F5F" w:rsidRPr="007B2D60" w14:paraId="7B68DF09" w14:textId="77777777" w:rsidTr="00835F5F">
        <w:trPr>
          <w:trHeight w:val="5129"/>
        </w:trPr>
        <w:tc>
          <w:tcPr>
            <w:tcW w:w="5247" w:type="dxa"/>
          </w:tcPr>
          <w:p w14:paraId="68E4B45C" w14:textId="528C80F5" w:rsidR="00835F5F" w:rsidRPr="007B2D60" w:rsidRDefault="00C0659B" w:rsidP="00C0659B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Сапего Михаил Борисович</w:t>
            </w:r>
            <w:r w:rsidR="00835F5F" w:rsidRPr="007B2D60">
              <w:rPr>
                <w:color w:val="000000" w:themeColor="text1"/>
                <w:sz w:val="24"/>
                <w:szCs w:val="24"/>
              </w:rPr>
              <w:t xml:space="preserve"> (ИНН </w:t>
            </w:r>
            <w:r w:rsidR="000626F8" w:rsidRPr="007B2D6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B2D60">
              <w:rPr>
                <w:color w:val="000000" w:themeColor="text1"/>
                <w:sz w:val="24"/>
                <w:szCs w:val="24"/>
              </w:rPr>
              <w:t>773414491850</w:t>
            </w:r>
            <w:r w:rsidR="00D477AB" w:rsidRPr="007B2D60">
              <w:rPr>
                <w:color w:val="000000" w:themeColor="text1"/>
                <w:sz w:val="24"/>
                <w:szCs w:val="24"/>
              </w:rPr>
              <w:t xml:space="preserve">; СНИЛС </w:t>
            </w:r>
            <w:r w:rsidR="000626F8" w:rsidRPr="007B2D6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B2D60">
              <w:rPr>
                <w:color w:val="000000" w:themeColor="text1"/>
                <w:sz w:val="24"/>
                <w:szCs w:val="24"/>
              </w:rPr>
              <w:t>04231079815</w:t>
            </w:r>
            <w:r w:rsidRPr="007B2D60">
              <w:rPr>
                <w:color w:val="000000" w:themeColor="text1"/>
                <w:sz w:val="24"/>
                <w:szCs w:val="24"/>
              </w:rPr>
              <w:t>,</w:t>
            </w:r>
            <w:r w:rsidRPr="007B2D6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r w:rsidR="00835F5F" w:rsidRPr="007B2D60">
              <w:rPr>
                <w:color w:val="000000" w:themeColor="text1"/>
                <w:sz w:val="24"/>
                <w:szCs w:val="24"/>
              </w:rPr>
              <w:t>Адрес регистрации:</w:t>
            </w:r>
            <w:r w:rsidR="00D477AB" w:rsidRPr="007B2D60">
              <w:rPr>
                <w:color w:val="000000" w:themeColor="text1"/>
                <w:sz w:val="24"/>
                <w:szCs w:val="24"/>
              </w:rPr>
              <w:t xml:space="preserve"> </w:t>
            </w:r>
            <w:r w:rsidR="000626F8" w:rsidRPr="007B2D6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B2D60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CC"/>
              </w:rPr>
              <w:t xml:space="preserve"> </w:t>
            </w:r>
            <w:r w:rsidRPr="007B2D60">
              <w:rPr>
                <w:color w:val="000000" w:themeColor="text1"/>
                <w:sz w:val="24"/>
                <w:szCs w:val="24"/>
              </w:rPr>
              <w:t>Россия, 123181 г. Москва, ул. Исаковского д. 31, кв. 49</w:t>
            </w:r>
            <w:r w:rsidR="00835F5F" w:rsidRPr="007B2D60">
              <w:rPr>
                <w:color w:val="000000" w:themeColor="text1"/>
                <w:sz w:val="24"/>
                <w:szCs w:val="24"/>
              </w:rPr>
              <w:t>).</w:t>
            </w:r>
          </w:p>
          <w:p w14:paraId="28E81726" w14:textId="77777777" w:rsidR="00835F5F" w:rsidRPr="007B2D60" w:rsidRDefault="00835F5F" w:rsidP="00835F5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14:paraId="6ACCCB98" w14:textId="09988425" w:rsidR="00835F5F" w:rsidRPr="007B2D60" w:rsidRDefault="00835F5F" w:rsidP="00835F5F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 xml:space="preserve">Расчетный счет </w:t>
            </w:r>
            <w:r w:rsidR="000626F8" w:rsidRPr="007B2D6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  <w:shd w:val="clear" w:color="auto" w:fill="FFFFFF"/>
              </w:rPr>
              <w:t>40817810490039548245</w:t>
            </w:r>
          </w:p>
          <w:p w14:paraId="38E800FD" w14:textId="335FFF41" w:rsidR="000626F8" w:rsidRPr="007B2D60" w:rsidRDefault="00835F5F" w:rsidP="00835F5F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 xml:space="preserve">Банк </w:t>
            </w:r>
            <w:r w:rsidR="000626F8" w:rsidRPr="007B2D6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</w:rPr>
              <w:t xml:space="preserve">Филиал </w:t>
            </w:r>
            <w:r w:rsidR="007B2D60" w:rsidRPr="007B2D60">
              <w:rPr>
                <w:color w:val="000000" w:themeColor="text1"/>
                <w:sz w:val="24"/>
                <w:szCs w:val="24"/>
              </w:rPr>
              <w:t>№</w:t>
            </w:r>
            <w:r w:rsidR="007B2D60" w:rsidRPr="007B2D60">
              <w:rPr>
                <w:color w:val="000000" w:themeColor="text1"/>
                <w:sz w:val="24"/>
                <w:szCs w:val="24"/>
              </w:rPr>
              <w:t xml:space="preserve"> 7701 Банка ВТБ (публичное акционерное общество) в г. Москве</w:t>
            </w:r>
          </w:p>
          <w:p w14:paraId="43CD22F8" w14:textId="2CCD845C" w:rsidR="00835F5F" w:rsidRPr="007B2D60" w:rsidRDefault="00835F5F" w:rsidP="00835F5F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 xml:space="preserve">Корреспондирующий счет </w:t>
            </w:r>
            <w:r w:rsidR="00DE2CAC" w:rsidRPr="007B2D6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  <w:shd w:val="clear" w:color="auto" w:fill="FFFFFF"/>
              </w:rPr>
              <w:t>30101810345250000745</w:t>
            </w:r>
          </w:p>
          <w:p w14:paraId="2FC36B7F" w14:textId="40CBC138" w:rsidR="00835F5F" w:rsidRPr="007B2D60" w:rsidRDefault="00835F5F" w:rsidP="00835F5F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 xml:space="preserve">БИК </w:t>
            </w:r>
            <w:r w:rsidR="007B2D60" w:rsidRPr="007B2D60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  <w:shd w:val="clear" w:color="auto" w:fill="FFFFFF"/>
              </w:rPr>
              <w:t>044525745</w:t>
            </w:r>
          </w:p>
          <w:p w14:paraId="78C483BC" w14:textId="797FCCC5" w:rsidR="00DE2CAC" w:rsidRPr="007B2D60" w:rsidRDefault="00DE2CAC" w:rsidP="00835F5F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 xml:space="preserve">ИНН банка </w:t>
            </w:r>
            <w:proofErr w:type="gramStart"/>
            <w:r w:rsidRPr="007B2D60">
              <w:rPr>
                <w:color w:val="000000" w:themeColor="text1"/>
                <w:sz w:val="24"/>
                <w:szCs w:val="24"/>
              </w:rPr>
              <w:t xml:space="preserve">получателя </w:t>
            </w:r>
            <w:r w:rsidR="007B2D60" w:rsidRPr="007B2D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</w:rPr>
              <w:t>7702070139</w:t>
            </w:r>
            <w:proofErr w:type="gramEnd"/>
          </w:p>
          <w:p w14:paraId="4AAC9EBC" w14:textId="42C1E4DF" w:rsidR="00835F5F" w:rsidRPr="007B2D60" w:rsidRDefault="00835F5F" w:rsidP="00835F5F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7B2D60">
              <w:rPr>
                <w:color w:val="000000" w:themeColor="text1"/>
                <w:sz w:val="24"/>
                <w:szCs w:val="24"/>
              </w:rPr>
              <w:t xml:space="preserve">Получатель </w:t>
            </w:r>
            <w:r w:rsidR="007B2D60" w:rsidRPr="007B2D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B2D60" w:rsidRPr="007B2D60">
              <w:rPr>
                <w:color w:val="000000" w:themeColor="text1"/>
                <w:sz w:val="24"/>
                <w:szCs w:val="24"/>
              </w:rPr>
              <w:t>САПЕГО</w:t>
            </w:r>
            <w:proofErr w:type="gramEnd"/>
            <w:r w:rsidR="007B2D60" w:rsidRPr="007B2D60">
              <w:rPr>
                <w:color w:val="000000" w:themeColor="text1"/>
                <w:sz w:val="24"/>
                <w:szCs w:val="24"/>
              </w:rPr>
              <w:t xml:space="preserve"> МИХАИЛ БОРИСОВИЧ</w:t>
            </w:r>
          </w:p>
          <w:p w14:paraId="5B527E1E" w14:textId="6A787F53" w:rsidR="00835F5F" w:rsidRPr="007B2D60" w:rsidRDefault="00835F5F" w:rsidP="00D477AB">
            <w:pPr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b/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  <w:r w:rsidR="00F6419E" w:rsidRPr="007B2D60">
              <w:rPr>
                <w:b/>
                <w:color w:val="000000" w:themeColor="text1"/>
                <w:sz w:val="24"/>
                <w:szCs w:val="24"/>
              </w:rPr>
              <w:t xml:space="preserve">Сапего М.Б. </w:t>
            </w:r>
            <w:r w:rsidRPr="007B2D60">
              <w:rPr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="00D477AB" w:rsidRPr="007B2D60">
              <w:rPr>
                <w:b/>
                <w:color w:val="000000" w:themeColor="text1"/>
                <w:sz w:val="24"/>
                <w:szCs w:val="24"/>
              </w:rPr>
              <w:t>Илькевич</w:t>
            </w:r>
            <w:proofErr w:type="spellEnd"/>
            <w:r w:rsidR="00D477AB" w:rsidRPr="007B2D60">
              <w:rPr>
                <w:b/>
                <w:color w:val="000000" w:themeColor="text1"/>
                <w:sz w:val="24"/>
                <w:szCs w:val="24"/>
              </w:rPr>
              <w:t xml:space="preserve"> Е.А</w:t>
            </w:r>
            <w:r w:rsidRPr="007B2D6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14:paraId="06BD2D5A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2281911E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5FA8E0F2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6CCA94D4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32BC7EF4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045F2CE3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5249B690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70ED91B2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64FB3C45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1543FE68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6C839F5D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1085ACD9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7344B042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2D2AD35B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5EFB1BCE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62668E31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1369DE45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5F80C931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14:paraId="6AB34B9E" w14:textId="77777777" w:rsidR="00835F5F" w:rsidRPr="007B2D60" w:rsidRDefault="00835F5F" w:rsidP="00835F5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7B2D60">
              <w:rPr>
                <w:color w:val="000000" w:themeColor="text1"/>
                <w:sz w:val="24"/>
                <w:szCs w:val="24"/>
              </w:rPr>
              <w:t>_________________________</w:t>
            </w:r>
          </w:p>
        </w:tc>
      </w:tr>
    </w:tbl>
    <w:p w14:paraId="01415907" w14:textId="77777777" w:rsidR="005B4DDE" w:rsidRPr="007B2D60" w:rsidRDefault="005B4DDE">
      <w:pPr>
        <w:rPr>
          <w:color w:val="000000" w:themeColor="text1"/>
          <w:sz w:val="24"/>
          <w:szCs w:val="24"/>
        </w:rPr>
        <w:sectPr w:rsidR="005B4DDE" w:rsidRPr="007B2D60" w:rsidSect="00483CC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430125A7" w14:textId="77777777" w:rsidR="005B4DDE" w:rsidRPr="007B2D60" w:rsidRDefault="005B4DDE">
      <w:pPr>
        <w:rPr>
          <w:color w:val="000000" w:themeColor="text1"/>
          <w:sz w:val="24"/>
          <w:szCs w:val="24"/>
        </w:rPr>
      </w:pPr>
    </w:p>
    <w:sectPr w:rsidR="005B4DDE" w:rsidRPr="007B2D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95B8" w14:textId="77777777" w:rsidR="00025827" w:rsidRDefault="00025827">
      <w:r>
        <w:separator/>
      </w:r>
    </w:p>
  </w:endnote>
  <w:endnote w:type="continuationSeparator" w:id="0">
    <w:p w14:paraId="203677EC" w14:textId="77777777" w:rsidR="00025827" w:rsidRDefault="000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A934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7BF6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99A8" w14:textId="77777777" w:rsidR="005B4DDE" w:rsidRDefault="005B4DD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F1B4" w14:textId="77777777" w:rsidR="005B4DDE" w:rsidRDefault="005B4DD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62C" w14:textId="77777777" w:rsidR="005B4DDE" w:rsidRDefault="005B4DD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FA13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2EB3" w14:textId="77777777" w:rsidR="00025827" w:rsidRDefault="00025827">
      <w:r>
        <w:separator/>
      </w:r>
    </w:p>
  </w:footnote>
  <w:footnote w:type="continuationSeparator" w:id="0">
    <w:p w14:paraId="07D96EDC" w14:textId="77777777" w:rsidR="00025827" w:rsidRDefault="000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3D9A" w14:textId="77777777" w:rsidR="005B4DDE" w:rsidRDefault="005B4DD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544" w14:textId="77777777" w:rsidR="005B4DDE" w:rsidRDefault="005B4D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0F83" w14:textId="77777777" w:rsidR="005B4DDE" w:rsidRDefault="005B4DD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EF25" w14:textId="77777777" w:rsidR="005B4DDE" w:rsidRDefault="005B4DDE">
    <w:pPr>
      <w:pStyle w:val="a7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9046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49044559">
    <w:abstractNumId w:val="0"/>
  </w:num>
  <w:num w:numId="2" w16cid:durableId="2109278069">
    <w:abstractNumId w:val="1"/>
  </w:num>
  <w:num w:numId="3" w16cid:durableId="2102679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E8"/>
    <w:rsid w:val="000053E8"/>
    <w:rsid w:val="00025827"/>
    <w:rsid w:val="000626F8"/>
    <w:rsid w:val="00077C4B"/>
    <w:rsid w:val="000F36AE"/>
    <w:rsid w:val="00126576"/>
    <w:rsid w:val="00133279"/>
    <w:rsid w:val="001E58ED"/>
    <w:rsid w:val="0020547A"/>
    <w:rsid w:val="00254FA1"/>
    <w:rsid w:val="002A5163"/>
    <w:rsid w:val="002B200E"/>
    <w:rsid w:val="002B6691"/>
    <w:rsid w:val="002D395E"/>
    <w:rsid w:val="00357C48"/>
    <w:rsid w:val="004810CE"/>
    <w:rsid w:val="00483CCA"/>
    <w:rsid w:val="00485920"/>
    <w:rsid w:val="004D5C96"/>
    <w:rsid w:val="004E2A00"/>
    <w:rsid w:val="005162C4"/>
    <w:rsid w:val="00544F25"/>
    <w:rsid w:val="005B4DDE"/>
    <w:rsid w:val="005E14E4"/>
    <w:rsid w:val="00602A31"/>
    <w:rsid w:val="0061449E"/>
    <w:rsid w:val="006660A7"/>
    <w:rsid w:val="00713AAD"/>
    <w:rsid w:val="00715999"/>
    <w:rsid w:val="007342FA"/>
    <w:rsid w:val="00743EBE"/>
    <w:rsid w:val="00776A28"/>
    <w:rsid w:val="00786CCC"/>
    <w:rsid w:val="007B2D60"/>
    <w:rsid w:val="007C1207"/>
    <w:rsid w:val="007E08DC"/>
    <w:rsid w:val="00835F5F"/>
    <w:rsid w:val="008438FB"/>
    <w:rsid w:val="008A033D"/>
    <w:rsid w:val="008A5D82"/>
    <w:rsid w:val="00A14685"/>
    <w:rsid w:val="00AD2815"/>
    <w:rsid w:val="00AD537E"/>
    <w:rsid w:val="00AE1E47"/>
    <w:rsid w:val="00BE5AD6"/>
    <w:rsid w:val="00BF0C5C"/>
    <w:rsid w:val="00C0659B"/>
    <w:rsid w:val="00CF7032"/>
    <w:rsid w:val="00D439D7"/>
    <w:rsid w:val="00D467F4"/>
    <w:rsid w:val="00D477AB"/>
    <w:rsid w:val="00DE2CAC"/>
    <w:rsid w:val="00E853C4"/>
    <w:rsid w:val="00EF6379"/>
    <w:rsid w:val="00F53B0B"/>
    <w:rsid w:val="00F6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07FDAC"/>
  <w15:chartTrackingRefBased/>
  <w15:docId w15:val="{F1BE346B-A8FC-4203-A7C6-DE678F59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 Spacing"/>
    <w:uiPriority w:val="1"/>
    <w:qFormat/>
    <w:rsid w:val="00133279"/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3</cp:revision>
  <cp:lastPrinted>2018-05-12T07:19:00Z</cp:lastPrinted>
  <dcterms:created xsi:type="dcterms:W3CDTF">2026-08-18T08:37:00Z</dcterms:created>
  <dcterms:modified xsi:type="dcterms:W3CDTF">2026-08-18T08:43:00Z</dcterms:modified>
</cp:coreProperties>
</file>