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EA3" w:rsidRPr="0095551E" w:rsidRDefault="00C8125D" w:rsidP="00691855">
      <w:pPr>
        <w:pStyle w:val="1"/>
        <w:numPr>
          <w:ilvl w:val="0"/>
          <w:numId w:val="1"/>
        </w:numPr>
        <w:tabs>
          <w:tab w:val="left" w:pos="4395"/>
        </w:tabs>
        <w:spacing w:line="223" w:lineRule="auto"/>
        <w:rPr>
          <w:caps/>
          <w:spacing w:val="-2"/>
        </w:rPr>
      </w:pPr>
      <w:r w:rsidRPr="0095551E">
        <w:rPr>
          <w:caps/>
          <w:spacing w:val="-2"/>
        </w:rPr>
        <w:t>Договор</w:t>
      </w:r>
      <w:bookmarkStart w:id="0" w:name="_GoBack"/>
      <w:bookmarkEnd w:id="0"/>
    </w:p>
    <w:p w:rsidR="00D12EA3" w:rsidRPr="0095551E" w:rsidRDefault="00D12EA3" w:rsidP="00691855">
      <w:pPr>
        <w:pStyle w:val="1"/>
        <w:numPr>
          <w:ilvl w:val="0"/>
          <w:numId w:val="1"/>
        </w:numPr>
        <w:tabs>
          <w:tab w:val="left" w:pos="4395"/>
        </w:tabs>
        <w:spacing w:line="223" w:lineRule="auto"/>
        <w:rPr>
          <w:spacing w:val="-2"/>
          <w:sz w:val="16"/>
          <w:szCs w:val="16"/>
        </w:rPr>
      </w:pPr>
      <w:r w:rsidRPr="0095551E">
        <w:rPr>
          <w:caps/>
          <w:spacing w:val="-2"/>
        </w:rPr>
        <w:t xml:space="preserve"> УСТУПКИ ПРАВА ТРЕБОВАНИЯ </w:t>
      </w:r>
    </w:p>
    <w:p w:rsidR="00D12EA3" w:rsidRPr="0095551E" w:rsidRDefault="00D12EA3" w:rsidP="00691855">
      <w:pPr>
        <w:spacing w:line="223" w:lineRule="auto"/>
        <w:ind w:right="5"/>
        <w:rPr>
          <w:spacing w:val="-2"/>
          <w:sz w:val="16"/>
          <w:szCs w:val="16"/>
        </w:rPr>
      </w:pPr>
    </w:p>
    <w:tbl>
      <w:tblPr>
        <w:tblW w:w="10548" w:type="dxa"/>
        <w:jc w:val="center"/>
        <w:tblLayout w:type="fixed"/>
        <w:tblLook w:val="04A0" w:firstRow="1" w:lastRow="0" w:firstColumn="1" w:lastColumn="0" w:noHBand="0" w:noVBand="1"/>
      </w:tblPr>
      <w:tblGrid>
        <w:gridCol w:w="6487"/>
        <w:gridCol w:w="4061"/>
      </w:tblGrid>
      <w:tr w:rsidR="00D12EA3" w:rsidRPr="00A615A8" w:rsidTr="00834F87">
        <w:trPr>
          <w:jc w:val="center"/>
        </w:trPr>
        <w:tc>
          <w:tcPr>
            <w:tcW w:w="6487" w:type="dxa"/>
            <w:hideMark/>
          </w:tcPr>
          <w:p w:rsidR="00D12EA3" w:rsidRPr="00A615A8" w:rsidRDefault="00C8125D" w:rsidP="00CD5DA6">
            <w:pPr>
              <w:spacing w:line="223" w:lineRule="auto"/>
              <w:ind w:right="5"/>
              <w:rPr>
                <w:spacing w:val="-2"/>
                <w:sz w:val="22"/>
                <w:szCs w:val="22"/>
              </w:rPr>
            </w:pPr>
            <w:r w:rsidRPr="00A615A8">
              <w:rPr>
                <w:spacing w:val="-2"/>
                <w:sz w:val="22"/>
                <w:szCs w:val="22"/>
              </w:rPr>
              <w:t>«___» _________</w:t>
            </w:r>
            <w:r w:rsidR="00FD4C1D" w:rsidRPr="00A615A8">
              <w:rPr>
                <w:spacing w:val="-2"/>
                <w:sz w:val="22"/>
                <w:szCs w:val="22"/>
              </w:rPr>
              <w:t xml:space="preserve"> 202</w:t>
            </w:r>
            <w:r w:rsidR="00CD5DA6" w:rsidRPr="00A615A8">
              <w:rPr>
                <w:spacing w:val="-2"/>
                <w:sz w:val="22"/>
                <w:szCs w:val="22"/>
              </w:rPr>
              <w:t>_</w:t>
            </w:r>
            <w:r w:rsidR="00D12EA3" w:rsidRPr="00A615A8">
              <w:rPr>
                <w:spacing w:val="-2"/>
                <w:sz w:val="22"/>
                <w:szCs w:val="22"/>
              </w:rPr>
              <w:t xml:space="preserve"> года               </w:t>
            </w:r>
          </w:p>
        </w:tc>
        <w:tc>
          <w:tcPr>
            <w:tcW w:w="4061" w:type="dxa"/>
            <w:hideMark/>
          </w:tcPr>
          <w:p w:rsidR="00D12EA3" w:rsidRPr="00A615A8" w:rsidRDefault="00D12EA3" w:rsidP="00C8125D">
            <w:pPr>
              <w:spacing w:line="223" w:lineRule="auto"/>
              <w:ind w:right="5"/>
              <w:jc w:val="right"/>
              <w:rPr>
                <w:spacing w:val="-2"/>
                <w:sz w:val="22"/>
                <w:szCs w:val="22"/>
              </w:rPr>
            </w:pPr>
            <w:r w:rsidRPr="00A615A8">
              <w:rPr>
                <w:spacing w:val="-2"/>
                <w:sz w:val="22"/>
                <w:szCs w:val="22"/>
              </w:rPr>
              <w:t xml:space="preserve">г. </w:t>
            </w:r>
            <w:r w:rsidR="00A615A8" w:rsidRPr="00A615A8">
              <w:rPr>
                <w:spacing w:val="-2"/>
                <w:sz w:val="22"/>
                <w:szCs w:val="22"/>
              </w:rPr>
              <w:t>_____________</w:t>
            </w:r>
          </w:p>
          <w:p w:rsidR="00834F87" w:rsidRPr="00A615A8" w:rsidRDefault="00834F87" w:rsidP="00C8125D">
            <w:pPr>
              <w:spacing w:line="223" w:lineRule="auto"/>
              <w:ind w:right="5"/>
              <w:jc w:val="right"/>
              <w:rPr>
                <w:i/>
                <w:iCs/>
                <w:spacing w:val="-2"/>
                <w:sz w:val="22"/>
                <w:szCs w:val="22"/>
              </w:rPr>
            </w:pPr>
          </w:p>
        </w:tc>
      </w:tr>
    </w:tbl>
    <w:p w:rsidR="00D12EA3" w:rsidRPr="00A615A8" w:rsidRDefault="00A615A8" w:rsidP="00A615A8">
      <w:pPr>
        <w:ind w:firstLine="709"/>
        <w:jc w:val="both"/>
        <w:rPr>
          <w:sz w:val="22"/>
          <w:szCs w:val="22"/>
        </w:rPr>
      </w:pPr>
      <w:r w:rsidRPr="00A615A8">
        <w:rPr>
          <w:sz w:val="22"/>
          <w:szCs w:val="22"/>
        </w:rPr>
        <w:t>Общество с ограниченной ответственностью «СУ-5»</w:t>
      </w:r>
      <w:r w:rsidRPr="00A615A8">
        <w:rPr>
          <w:sz w:val="22"/>
          <w:szCs w:val="22"/>
          <w:lang w:eastAsia="ar-SA"/>
        </w:rPr>
        <w:t xml:space="preserve"> (ООО "СУ-5</w:t>
      </w:r>
      <w:r w:rsidR="00C06958">
        <w:rPr>
          <w:sz w:val="22"/>
          <w:szCs w:val="22"/>
          <w:lang w:eastAsia="ar-SA"/>
        </w:rPr>
        <w:t>"</w:t>
      </w:r>
      <w:r w:rsidR="00834F87" w:rsidRPr="00A615A8">
        <w:rPr>
          <w:sz w:val="22"/>
          <w:szCs w:val="22"/>
          <w:lang w:eastAsia="ar-SA"/>
        </w:rPr>
        <w:t xml:space="preserve">) в лице конкурсного управляющего </w:t>
      </w:r>
      <w:r w:rsidRPr="00A615A8">
        <w:rPr>
          <w:sz w:val="22"/>
          <w:szCs w:val="22"/>
          <w:lang w:eastAsia="ar-SA"/>
        </w:rPr>
        <w:t>Алехина Николая</w:t>
      </w:r>
      <w:r w:rsidR="00834F87" w:rsidRPr="00A615A8">
        <w:rPr>
          <w:sz w:val="22"/>
          <w:szCs w:val="22"/>
          <w:lang w:eastAsia="ar-SA"/>
        </w:rPr>
        <w:t xml:space="preserve"> Николаевича, де</w:t>
      </w:r>
      <w:r w:rsidRPr="00A615A8">
        <w:rPr>
          <w:sz w:val="22"/>
          <w:szCs w:val="22"/>
          <w:lang w:eastAsia="ar-SA"/>
        </w:rPr>
        <w:t>йствующего на основании Решения</w:t>
      </w:r>
      <w:r w:rsidR="00834F87" w:rsidRPr="00A615A8">
        <w:rPr>
          <w:sz w:val="22"/>
          <w:szCs w:val="22"/>
          <w:lang w:eastAsia="ar-SA"/>
        </w:rPr>
        <w:t xml:space="preserve"> Арбитражного суда </w:t>
      </w:r>
      <w:r w:rsidRPr="00A615A8">
        <w:rPr>
          <w:sz w:val="22"/>
          <w:szCs w:val="22"/>
          <w:lang w:eastAsia="ar-SA"/>
        </w:rPr>
        <w:t>города Москвы</w:t>
      </w:r>
      <w:r w:rsidR="00834F87" w:rsidRPr="00A615A8">
        <w:rPr>
          <w:sz w:val="22"/>
          <w:szCs w:val="22"/>
          <w:lang w:eastAsia="ar-SA"/>
        </w:rPr>
        <w:t xml:space="preserve"> от </w:t>
      </w:r>
      <w:r w:rsidRPr="00A615A8">
        <w:rPr>
          <w:sz w:val="22"/>
          <w:szCs w:val="22"/>
          <w:lang w:eastAsia="ar-SA"/>
        </w:rPr>
        <w:t>01.08.2024</w:t>
      </w:r>
      <w:r w:rsidR="00834F87" w:rsidRPr="00A615A8">
        <w:rPr>
          <w:sz w:val="22"/>
          <w:szCs w:val="22"/>
          <w:lang w:eastAsia="ar-SA"/>
        </w:rPr>
        <w:t xml:space="preserve"> по делу №</w:t>
      </w:r>
      <w:r w:rsidRPr="00A615A8">
        <w:rPr>
          <w:sz w:val="22"/>
          <w:szCs w:val="22"/>
        </w:rPr>
        <w:t>А40-169117/23</w:t>
      </w:r>
      <w:r w:rsidR="00463FCF" w:rsidRPr="00A615A8">
        <w:rPr>
          <w:noProof/>
          <w:sz w:val="22"/>
          <w:szCs w:val="22"/>
        </w:rPr>
        <w:t xml:space="preserve">, </w:t>
      </w:r>
      <w:r w:rsidR="00D12EA3" w:rsidRPr="00A615A8">
        <w:rPr>
          <w:spacing w:val="-2"/>
          <w:sz w:val="22"/>
          <w:szCs w:val="22"/>
        </w:rPr>
        <w:t>именуемое в дальнейшем «Цедент», с одной стороны, и</w:t>
      </w:r>
    </w:p>
    <w:p w:rsidR="00D12EA3" w:rsidRPr="0095551E" w:rsidRDefault="00C8125D" w:rsidP="00691855">
      <w:pPr>
        <w:spacing w:line="223" w:lineRule="auto"/>
        <w:ind w:firstLine="360"/>
        <w:jc w:val="both"/>
        <w:rPr>
          <w:spacing w:val="-2"/>
          <w:sz w:val="22"/>
          <w:szCs w:val="22"/>
        </w:rPr>
      </w:pPr>
      <w:r w:rsidRPr="0095551E">
        <w:rPr>
          <w:sz w:val="22"/>
          <w:szCs w:val="22"/>
        </w:rPr>
        <w:t>______________________</w:t>
      </w:r>
      <w:r w:rsidR="001064F7" w:rsidRPr="0095551E">
        <w:rPr>
          <w:spacing w:val="-2"/>
          <w:sz w:val="22"/>
          <w:szCs w:val="22"/>
        </w:rPr>
        <w:t xml:space="preserve">, </w:t>
      </w:r>
      <w:r w:rsidR="00D12EA3" w:rsidRPr="0095551E">
        <w:rPr>
          <w:spacing w:val="-2"/>
          <w:sz w:val="22"/>
          <w:szCs w:val="22"/>
        </w:rPr>
        <w:t>именуем</w:t>
      </w:r>
      <w:r w:rsidRPr="0095551E">
        <w:rPr>
          <w:spacing w:val="-2"/>
          <w:sz w:val="22"/>
          <w:szCs w:val="22"/>
        </w:rPr>
        <w:t>___</w:t>
      </w:r>
      <w:r w:rsidR="00D12EA3" w:rsidRPr="0095551E">
        <w:rPr>
          <w:spacing w:val="-2"/>
          <w:sz w:val="22"/>
          <w:szCs w:val="22"/>
        </w:rPr>
        <w:t xml:space="preserve"> в дальнейшем «Цессионарий», с другой стороны, а вместе именуемые «Стороны», на основании протокола о результатах проведения торгов от</w:t>
      </w:r>
      <w:r w:rsidRPr="0095551E">
        <w:rPr>
          <w:spacing w:val="-2"/>
          <w:sz w:val="22"/>
          <w:szCs w:val="22"/>
        </w:rPr>
        <w:t xml:space="preserve"> _</w:t>
      </w:r>
      <w:proofErr w:type="gramStart"/>
      <w:r w:rsidRPr="0095551E">
        <w:rPr>
          <w:spacing w:val="-2"/>
          <w:sz w:val="22"/>
          <w:szCs w:val="22"/>
        </w:rPr>
        <w:t>_._</w:t>
      </w:r>
      <w:proofErr w:type="gramEnd"/>
      <w:r w:rsidRPr="0095551E">
        <w:rPr>
          <w:spacing w:val="-2"/>
          <w:sz w:val="22"/>
          <w:szCs w:val="22"/>
        </w:rPr>
        <w:t>_.20___</w:t>
      </w:r>
      <w:r w:rsidR="00D12EA3" w:rsidRPr="0095551E">
        <w:rPr>
          <w:spacing w:val="-2"/>
          <w:sz w:val="22"/>
          <w:szCs w:val="22"/>
        </w:rPr>
        <w:t>, заключили настоящий договор о нижеследующем:</w:t>
      </w:r>
    </w:p>
    <w:p w:rsidR="00D12EA3" w:rsidRPr="0095551E" w:rsidRDefault="00D12EA3" w:rsidP="00691855">
      <w:pPr>
        <w:shd w:val="clear" w:color="auto" w:fill="FFFFFF"/>
        <w:spacing w:line="223" w:lineRule="auto"/>
        <w:ind w:right="5" w:firstLine="567"/>
        <w:jc w:val="both"/>
        <w:rPr>
          <w:spacing w:val="-2"/>
          <w:sz w:val="22"/>
          <w:szCs w:val="22"/>
        </w:rPr>
      </w:pPr>
      <w:bookmarkStart w:id="1" w:name="_Ref89149300"/>
    </w:p>
    <w:p w:rsidR="00D12EA3" w:rsidRPr="0095551E" w:rsidRDefault="00D12EA3" w:rsidP="00691855">
      <w:pPr>
        <w:shd w:val="clear" w:color="auto" w:fill="FFFFFF"/>
        <w:spacing w:line="223" w:lineRule="auto"/>
        <w:ind w:right="5" w:firstLine="567"/>
        <w:jc w:val="center"/>
        <w:rPr>
          <w:spacing w:val="-2"/>
          <w:sz w:val="22"/>
          <w:szCs w:val="22"/>
        </w:rPr>
      </w:pPr>
      <w:r w:rsidRPr="0095551E">
        <w:rPr>
          <w:b/>
          <w:bCs/>
          <w:caps/>
          <w:spacing w:val="-2"/>
          <w:sz w:val="22"/>
          <w:szCs w:val="22"/>
        </w:rPr>
        <w:t>1. Предмет договора</w:t>
      </w:r>
      <w:bookmarkEnd w:id="1"/>
    </w:p>
    <w:p w:rsidR="00D12EA3" w:rsidRPr="0095551E" w:rsidRDefault="00D12EA3" w:rsidP="00691855">
      <w:pPr>
        <w:widowControl w:val="0"/>
        <w:numPr>
          <w:ilvl w:val="0"/>
          <w:numId w:val="2"/>
        </w:numPr>
        <w:shd w:val="clear" w:color="auto" w:fill="FFFFFF"/>
        <w:tabs>
          <w:tab w:val="left" w:pos="993"/>
        </w:tabs>
        <w:suppressAutoHyphens/>
        <w:autoSpaceDE w:val="0"/>
        <w:spacing w:line="223" w:lineRule="auto"/>
        <w:ind w:right="5"/>
        <w:jc w:val="both"/>
        <w:rPr>
          <w:spacing w:val="-2"/>
          <w:sz w:val="22"/>
          <w:szCs w:val="22"/>
        </w:rPr>
      </w:pPr>
      <w:r w:rsidRPr="0095551E">
        <w:rPr>
          <w:spacing w:val="-2"/>
          <w:sz w:val="22"/>
          <w:szCs w:val="22"/>
        </w:rPr>
        <w:t>Цедент обязуется передать Цессионарию, а Цессионарий обязуется оплатить принадлежащее Цеденту право требования по оплате задолженности в отношении следующих лиц:</w:t>
      </w:r>
    </w:p>
    <w:tbl>
      <w:tblPr>
        <w:tblStyle w:val="a4"/>
        <w:tblW w:w="10456" w:type="dxa"/>
        <w:tblLook w:val="04A0" w:firstRow="1" w:lastRow="0" w:firstColumn="1" w:lastColumn="0" w:noHBand="0" w:noVBand="1"/>
      </w:tblPr>
      <w:tblGrid>
        <w:gridCol w:w="572"/>
        <w:gridCol w:w="3516"/>
        <w:gridCol w:w="4525"/>
        <w:gridCol w:w="1843"/>
      </w:tblGrid>
      <w:tr w:rsidR="00E739C8" w:rsidRPr="0095551E" w:rsidTr="00CD7043">
        <w:tc>
          <w:tcPr>
            <w:tcW w:w="572" w:type="dxa"/>
            <w:vAlign w:val="center"/>
          </w:tcPr>
          <w:p w:rsidR="00E739C8" w:rsidRPr="0095551E" w:rsidRDefault="00E739C8" w:rsidP="006229E5">
            <w:pPr>
              <w:pStyle w:val="a3"/>
              <w:spacing w:line="223" w:lineRule="auto"/>
              <w:jc w:val="center"/>
              <w:rPr>
                <w:b/>
                <w:spacing w:val="-2"/>
                <w:sz w:val="22"/>
                <w:szCs w:val="22"/>
              </w:rPr>
            </w:pPr>
            <w:r w:rsidRPr="0095551E">
              <w:rPr>
                <w:b/>
                <w:spacing w:val="-2"/>
                <w:sz w:val="22"/>
                <w:szCs w:val="22"/>
              </w:rPr>
              <w:t>№ п.п.</w:t>
            </w:r>
          </w:p>
        </w:tc>
        <w:tc>
          <w:tcPr>
            <w:tcW w:w="3516" w:type="dxa"/>
            <w:vAlign w:val="center"/>
          </w:tcPr>
          <w:p w:rsidR="00E739C8" w:rsidRPr="0095551E" w:rsidRDefault="00E739C8" w:rsidP="006229E5">
            <w:pPr>
              <w:pStyle w:val="a3"/>
              <w:spacing w:line="223" w:lineRule="auto"/>
              <w:jc w:val="center"/>
              <w:rPr>
                <w:b/>
                <w:spacing w:val="-2"/>
                <w:sz w:val="22"/>
                <w:szCs w:val="22"/>
              </w:rPr>
            </w:pPr>
            <w:r w:rsidRPr="0095551E">
              <w:rPr>
                <w:b/>
                <w:spacing w:val="-2"/>
                <w:sz w:val="22"/>
                <w:szCs w:val="22"/>
              </w:rPr>
              <w:t>Наименование</w:t>
            </w:r>
            <w:r w:rsidR="006229E5" w:rsidRPr="0095551E">
              <w:rPr>
                <w:b/>
                <w:spacing w:val="-2"/>
                <w:sz w:val="22"/>
                <w:szCs w:val="22"/>
              </w:rPr>
              <w:t xml:space="preserve"> </w:t>
            </w:r>
            <w:r w:rsidRPr="0095551E">
              <w:rPr>
                <w:b/>
                <w:spacing w:val="-2"/>
                <w:sz w:val="22"/>
                <w:szCs w:val="22"/>
              </w:rPr>
              <w:t>и реквизиты дебитора</w:t>
            </w:r>
          </w:p>
        </w:tc>
        <w:tc>
          <w:tcPr>
            <w:tcW w:w="4525" w:type="dxa"/>
            <w:vAlign w:val="center"/>
          </w:tcPr>
          <w:p w:rsidR="00E739C8" w:rsidRPr="0095551E" w:rsidRDefault="00E739C8" w:rsidP="006229E5">
            <w:pPr>
              <w:pStyle w:val="a3"/>
              <w:spacing w:line="223" w:lineRule="auto"/>
              <w:jc w:val="center"/>
              <w:rPr>
                <w:b/>
                <w:spacing w:val="-2"/>
                <w:sz w:val="22"/>
                <w:szCs w:val="22"/>
              </w:rPr>
            </w:pPr>
            <w:r w:rsidRPr="0095551E">
              <w:rPr>
                <w:b/>
                <w:spacing w:val="-2"/>
                <w:sz w:val="22"/>
                <w:szCs w:val="22"/>
              </w:rPr>
              <w:t>Основание долга</w:t>
            </w:r>
          </w:p>
        </w:tc>
        <w:tc>
          <w:tcPr>
            <w:tcW w:w="1843" w:type="dxa"/>
            <w:vAlign w:val="center"/>
          </w:tcPr>
          <w:p w:rsidR="00E739C8" w:rsidRPr="0095551E" w:rsidRDefault="00E739C8" w:rsidP="006229E5">
            <w:pPr>
              <w:pStyle w:val="a3"/>
              <w:spacing w:line="223" w:lineRule="auto"/>
              <w:jc w:val="center"/>
              <w:rPr>
                <w:b/>
                <w:spacing w:val="-2"/>
                <w:sz w:val="22"/>
                <w:szCs w:val="22"/>
              </w:rPr>
            </w:pPr>
            <w:proofErr w:type="gramStart"/>
            <w:r w:rsidRPr="0095551E">
              <w:rPr>
                <w:b/>
                <w:spacing w:val="-2"/>
                <w:sz w:val="22"/>
                <w:szCs w:val="22"/>
              </w:rPr>
              <w:t xml:space="preserve">Размер </w:t>
            </w:r>
            <w:r w:rsidR="00487A68">
              <w:rPr>
                <w:b/>
                <w:spacing w:val="-2"/>
                <w:sz w:val="22"/>
                <w:szCs w:val="22"/>
              </w:rPr>
              <w:t xml:space="preserve"> уступаемой</w:t>
            </w:r>
            <w:proofErr w:type="gramEnd"/>
            <w:r w:rsidR="00487A68">
              <w:rPr>
                <w:b/>
                <w:spacing w:val="-2"/>
                <w:sz w:val="22"/>
                <w:szCs w:val="22"/>
              </w:rPr>
              <w:t xml:space="preserve"> </w:t>
            </w:r>
            <w:r w:rsidRPr="0095551E">
              <w:rPr>
                <w:b/>
                <w:spacing w:val="-2"/>
                <w:sz w:val="22"/>
                <w:szCs w:val="22"/>
              </w:rPr>
              <w:t>задолженности</w:t>
            </w:r>
            <w:r w:rsidR="006229E5" w:rsidRPr="0095551E">
              <w:rPr>
                <w:b/>
                <w:spacing w:val="-2"/>
                <w:sz w:val="22"/>
                <w:szCs w:val="22"/>
              </w:rPr>
              <w:t>,</w:t>
            </w:r>
          </w:p>
          <w:p w:rsidR="006229E5" w:rsidRPr="0095551E" w:rsidRDefault="00487A68" w:rsidP="006229E5">
            <w:pPr>
              <w:pStyle w:val="a3"/>
              <w:spacing w:line="223" w:lineRule="auto"/>
              <w:jc w:val="center"/>
              <w:rPr>
                <w:b/>
                <w:spacing w:val="-2"/>
                <w:sz w:val="22"/>
                <w:szCs w:val="22"/>
              </w:rPr>
            </w:pPr>
            <w:r>
              <w:rPr>
                <w:b/>
                <w:spacing w:val="-2"/>
                <w:sz w:val="22"/>
                <w:szCs w:val="22"/>
              </w:rPr>
              <w:t>р</w:t>
            </w:r>
            <w:r w:rsidR="006229E5" w:rsidRPr="0095551E">
              <w:rPr>
                <w:b/>
                <w:spacing w:val="-2"/>
                <w:sz w:val="22"/>
                <w:szCs w:val="22"/>
              </w:rPr>
              <w:t>уб.</w:t>
            </w:r>
          </w:p>
        </w:tc>
      </w:tr>
      <w:tr w:rsidR="00E739C8" w:rsidRPr="0095551E" w:rsidTr="00CD7043">
        <w:tc>
          <w:tcPr>
            <w:tcW w:w="572" w:type="dxa"/>
          </w:tcPr>
          <w:p w:rsidR="00E739C8" w:rsidRPr="0095551E" w:rsidRDefault="00CD7043" w:rsidP="00691855">
            <w:pPr>
              <w:pStyle w:val="a3"/>
              <w:spacing w:line="223" w:lineRule="auto"/>
              <w:jc w:val="both"/>
              <w:rPr>
                <w:spacing w:val="-2"/>
                <w:sz w:val="22"/>
                <w:szCs w:val="22"/>
              </w:rPr>
            </w:pPr>
            <w:r>
              <w:rPr>
                <w:spacing w:val="-2"/>
                <w:sz w:val="22"/>
                <w:szCs w:val="22"/>
              </w:rPr>
              <w:t>1</w:t>
            </w:r>
          </w:p>
        </w:tc>
        <w:tc>
          <w:tcPr>
            <w:tcW w:w="3516" w:type="dxa"/>
          </w:tcPr>
          <w:p w:rsidR="00E739C8" w:rsidRPr="0095551E" w:rsidRDefault="00E739C8" w:rsidP="00691855">
            <w:pPr>
              <w:pStyle w:val="a3"/>
              <w:spacing w:line="223" w:lineRule="auto"/>
              <w:jc w:val="both"/>
              <w:rPr>
                <w:spacing w:val="-2"/>
                <w:sz w:val="22"/>
                <w:szCs w:val="22"/>
              </w:rPr>
            </w:pPr>
          </w:p>
        </w:tc>
        <w:tc>
          <w:tcPr>
            <w:tcW w:w="4525" w:type="dxa"/>
          </w:tcPr>
          <w:p w:rsidR="00E739C8" w:rsidRPr="0095551E" w:rsidRDefault="00E739C8" w:rsidP="00691855">
            <w:pPr>
              <w:pStyle w:val="a3"/>
              <w:spacing w:line="223" w:lineRule="auto"/>
              <w:jc w:val="center"/>
              <w:rPr>
                <w:bCs/>
                <w:sz w:val="22"/>
                <w:szCs w:val="22"/>
              </w:rPr>
            </w:pPr>
          </w:p>
        </w:tc>
        <w:tc>
          <w:tcPr>
            <w:tcW w:w="1843" w:type="dxa"/>
          </w:tcPr>
          <w:p w:rsidR="00E739C8" w:rsidRPr="0095551E" w:rsidRDefault="00E739C8" w:rsidP="00691855">
            <w:pPr>
              <w:pStyle w:val="a3"/>
              <w:spacing w:line="223" w:lineRule="auto"/>
              <w:jc w:val="center"/>
              <w:rPr>
                <w:spacing w:val="-2"/>
                <w:sz w:val="22"/>
                <w:szCs w:val="22"/>
              </w:rPr>
            </w:pPr>
          </w:p>
        </w:tc>
      </w:tr>
      <w:tr w:rsidR="00730933" w:rsidRPr="0095551E" w:rsidTr="00CD7043">
        <w:tc>
          <w:tcPr>
            <w:tcW w:w="572" w:type="dxa"/>
          </w:tcPr>
          <w:p w:rsidR="00730933" w:rsidRDefault="00730933" w:rsidP="00691855">
            <w:pPr>
              <w:pStyle w:val="a3"/>
              <w:spacing w:line="223" w:lineRule="auto"/>
              <w:jc w:val="both"/>
              <w:rPr>
                <w:spacing w:val="-2"/>
                <w:sz w:val="22"/>
                <w:szCs w:val="22"/>
              </w:rPr>
            </w:pPr>
            <w:r>
              <w:rPr>
                <w:spacing w:val="-2"/>
                <w:sz w:val="22"/>
                <w:szCs w:val="22"/>
              </w:rPr>
              <w:t>2</w:t>
            </w:r>
          </w:p>
        </w:tc>
        <w:tc>
          <w:tcPr>
            <w:tcW w:w="3516" w:type="dxa"/>
          </w:tcPr>
          <w:p w:rsidR="00730933" w:rsidRPr="0095551E" w:rsidRDefault="00730933" w:rsidP="00691855">
            <w:pPr>
              <w:pStyle w:val="a3"/>
              <w:spacing w:line="223" w:lineRule="auto"/>
              <w:jc w:val="both"/>
              <w:rPr>
                <w:spacing w:val="-2"/>
                <w:sz w:val="22"/>
                <w:szCs w:val="22"/>
              </w:rPr>
            </w:pPr>
          </w:p>
        </w:tc>
        <w:tc>
          <w:tcPr>
            <w:tcW w:w="4525" w:type="dxa"/>
          </w:tcPr>
          <w:p w:rsidR="00730933" w:rsidRPr="0095551E" w:rsidRDefault="00730933" w:rsidP="00691855">
            <w:pPr>
              <w:pStyle w:val="a3"/>
              <w:spacing w:line="223" w:lineRule="auto"/>
              <w:jc w:val="center"/>
              <w:rPr>
                <w:bCs/>
                <w:sz w:val="22"/>
                <w:szCs w:val="22"/>
              </w:rPr>
            </w:pPr>
          </w:p>
        </w:tc>
        <w:tc>
          <w:tcPr>
            <w:tcW w:w="1843" w:type="dxa"/>
          </w:tcPr>
          <w:p w:rsidR="00730933" w:rsidRPr="0095551E" w:rsidRDefault="00730933" w:rsidP="00691855">
            <w:pPr>
              <w:pStyle w:val="a3"/>
              <w:spacing w:line="223" w:lineRule="auto"/>
              <w:jc w:val="center"/>
              <w:rPr>
                <w:spacing w:val="-2"/>
                <w:sz w:val="22"/>
                <w:szCs w:val="22"/>
              </w:rPr>
            </w:pPr>
          </w:p>
        </w:tc>
      </w:tr>
      <w:tr w:rsidR="00730933" w:rsidRPr="0095551E" w:rsidTr="00CD7043">
        <w:tc>
          <w:tcPr>
            <w:tcW w:w="572" w:type="dxa"/>
          </w:tcPr>
          <w:p w:rsidR="00730933" w:rsidRDefault="00730933" w:rsidP="00691855">
            <w:pPr>
              <w:pStyle w:val="a3"/>
              <w:spacing w:line="223" w:lineRule="auto"/>
              <w:jc w:val="both"/>
              <w:rPr>
                <w:spacing w:val="-2"/>
                <w:sz w:val="22"/>
                <w:szCs w:val="22"/>
              </w:rPr>
            </w:pPr>
            <w:r>
              <w:rPr>
                <w:spacing w:val="-2"/>
                <w:sz w:val="22"/>
                <w:szCs w:val="22"/>
              </w:rPr>
              <w:t>3</w:t>
            </w:r>
          </w:p>
        </w:tc>
        <w:tc>
          <w:tcPr>
            <w:tcW w:w="3516" w:type="dxa"/>
          </w:tcPr>
          <w:p w:rsidR="00730933" w:rsidRPr="0095551E" w:rsidRDefault="00730933" w:rsidP="00691855">
            <w:pPr>
              <w:pStyle w:val="a3"/>
              <w:spacing w:line="223" w:lineRule="auto"/>
              <w:jc w:val="both"/>
              <w:rPr>
                <w:spacing w:val="-2"/>
                <w:sz w:val="22"/>
                <w:szCs w:val="22"/>
              </w:rPr>
            </w:pPr>
          </w:p>
        </w:tc>
        <w:tc>
          <w:tcPr>
            <w:tcW w:w="4525" w:type="dxa"/>
          </w:tcPr>
          <w:p w:rsidR="00730933" w:rsidRPr="0095551E" w:rsidRDefault="00730933" w:rsidP="00691855">
            <w:pPr>
              <w:pStyle w:val="a3"/>
              <w:spacing w:line="223" w:lineRule="auto"/>
              <w:jc w:val="center"/>
              <w:rPr>
                <w:bCs/>
                <w:sz w:val="22"/>
                <w:szCs w:val="22"/>
              </w:rPr>
            </w:pPr>
          </w:p>
        </w:tc>
        <w:tc>
          <w:tcPr>
            <w:tcW w:w="1843" w:type="dxa"/>
          </w:tcPr>
          <w:p w:rsidR="00730933" w:rsidRPr="0095551E" w:rsidRDefault="00730933" w:rsidP="00691855">
            <w:pPr>
              <w:pStyle w:val="a3"/>
              <w:spacing w:line="223" w:lineRule="auto"/>
              <w:jc w:val="center"/>
              <w:rPr>
                <w:spacing w:val="-2"/>
                <w:sz w:val="22"/>
                <w:szCs w:val="22"/>
              </w:rPr>
            </w:pPr>
          </w:p>
        </w:tc>
      </w:tr>
      <w:tr w:rsidR="00730933" w:rsidRPr="0095551E" w:rsidTr="00CD7043">
        <w:tc>
          <w:tcPr>
            <w:tcW w:w="572" w:type="dxa"/>
          </w:tcPr>
          <w:p w:rsidR="00730933" w:rsidRDefault="00730933" w:rsidP="00691855">
            <w:pPr>
              <w:pStyle w:val="a3"/>
              <w:spacing w:line="223" w:lineRule="auto"/>
              <w:jc w:val="both"/>
              <w:rPr>
                <w:spacing w:val="-2"/>
                <w:sz w:val="22"/>
                <w:szCs w:val="22"/>
              </w:rPr>
            </w:pPr>
            <w:r>
              <w:rPr>
                <w:spacing w:val="-2"/>
                <w:sz w:val="22"/>
                <w:szCs w:val="22"/>
              </w:rPr>
              <w:t>4</w:t>
            </w:r>
          </w:p>
        </w:tc>
        <w:tc>
          <w:tcPr>
            <w:tcW w:w="3516" w:type="dxa"/>
          </w:tcPr>
          <w:p w:rsidR="00730933" w:rsidRPr="0095551E" w:rsidRDefault="00730933" w:rsidP="00691855">
            <w:pPr>
              <w:pStyle w:val="a3"/>
              <w:spacing w:line="223" w:lineRule="auto"/>
              <w:jc w:val="both"/>
              <w:rPr>
                <w:spacing w:val="-2"/>
                <w:sz w:val="22"/>
                <w:szCs w:val="22"/>
              </w:rPr>
            </w:pPr>
          </w:p>
        </w:tc>
        <w:tc>
          <w:tcPr>
            <w:tcW w:w="4525" w:type="dxa"/>
          </w:tcPr>
          <w:p w:rsidR="00730933" w:rsidRPr="0095551E" w:rsidRDefault="00730933" w:rsidP="00691855">
            <w:pPr>
              <w:pStyle w:val="a3"/>
              <w:spacing w:line="223" w:lineRule="auto"/>
              <w:jc w:val="center"/>
              <w:rPr>
                <w:bCs/>
                <w:sz w:val="22"/>
                <w:szCs w:val="22"/>
              </w:rPr>
            </w:pPr>
          </w:p>
        </w:tc>
        <w:tc>
          <w:tcPr>
            <w:tcW w:w="1843" w:type="dxa"/>
          </w:tcPr>
          <w:p w:rsidR="00730933" w:rsidRPr="0095551E" w:rsidRDefault="00730933" w:rsidP="00691855">
            <w:pPr>
              <w:pStyle w:val="a3"/>
              <w:spacing w:line="223" w:lineRule="auto"/>
              <w:jc w:val="center"/>
              <w:rPr>
                <w:spacing w:val="-2"/>
                <w:sz w:val="22"/>
                <w:szCs w:val="22"/>
              </w:rPr>
            </w:pPr>
          </w:p>
        </w:tc>
      </w:tr>
    </w:tbl>
    <w:p w:rsidR="00D12EA3" w:rsidRPr="0095551E" w:rsidRDefault="00D12EA3" w:rsidP="00691855">
      <w:pPr>
        <w:pStyle w:val="a3"/>
        <w:spacing w:line="223" w:lineRule="auto"/>
        <w:ind w:firstLine="629"/>
        <w:jc w:val="both"/>
        <w:rPr>
          <w:spacing w:val="-2"/>
          <w:sz w:val="22"/>
          <w:szCs w:val="22"/>
        </w:rPr>
      </w:pPr>
      <w:r w:rsidRPr="0095551E">
        <w:rPr>
          <w:spacing w:val="-2"/>
          <w:sz w:val="22"/>
          <w:szCs w:val="22"/>
        </w:rPr>
        <w:t>(далее – Право требования)</w:t>
      </w:r>
    </w:p>
    <w:p w:rsidR="00D12EA3" w:rsidRPr="0095551E" w:rsidRDefault="00D12EA3" w:rsidP="00691855">
      <w:pPr>
        <w:spacing w:line="223" w:lineRule="auto"/>
        <w:ind w:right="1" w:firstLine="567"/>
        <w:jc w:val="both"/>
        <w:rPr>
          <w:spacing w:val="-2"/>
          <w:sz w:val="22"/>
          <w:szCs w:val="22"/>
        </w:rPr>
      </w:pPr>
      <w:r w:rsidRPr="0095551E">
        <w:rPr>
          <w:spacing w:val="-2"/>
          <w:sz w:val="22"/>
          <w:szCs w:val="22"/>
        </w:rPr>
        <w:t xml:space="preserve">1.2. </w:t>
      </w:r>
      <w:r w:rsidR="003B33E8" w:rsidRPr="0095551E">
        <w:rPr>
          <w:spacing w:val="-2"/>
          <w:sz w:val="22"/>
          <w:szCs w:val="22"/>
        </w:rPr>
        <w:t>Цедент</w:t>
      </w:r>
      <w:r w:rsidRPr="0095551E">
        <w:rPr>
          <w:spacing w:val="-2"/>
          <w:sz w:val="22"/>
          <w:szCs w:val="22"/>
        </w:rPr>
        <w:t xml:space="preserve"> гарантирует, что до заключения настоящего Договора </w:t>
      </w:r>
      <w:r w:rsidR="003B33E8" w:rsidRPr="0095551E">
        <w:rPr>
          <w:spacing w:val="-2"/>
          <w:sz w:val="22"/>
          <w:szCs w:val="22"/>
        </w:rPr>
        <w:t xml:space="preserve">Право требованияне обременено какими-либо </w:t>
      </w:r>
      <w:r w:rsidRPr="0095551E">
        <w:rPr>
          <w:spacing w:val="-2"/>
          <w:sz w:val="22"/>
          <w:szCs w:val="22"/>
        </w:rPr>
        <w:t>прав</w:t>
      </w:r>
      <w:r w:rsidR="003B33E8" w:rsidRPr="0095551E">
        <w:rPr>
          <w:spacing w:val="-2"/>
          <w:sz w:val="22"/>
          <w:szCs w:val="22"/>
        </w:rPr>
        <w:t>ами</w:t>
      </w:r>
      <w:r w:rsidRPr="0095551E">
        <w:rPr>
          <w:spacing w:val="-2"/>
          <w:sz w:val="22"/>
          <w:szCs w:val="22"/>
        </w:rPr>
        <w:t xml:space="preserve"> третьих лиц, о которых </w:t>
      </w:r>
      <w:r w:rsidR="003B33E8" w:rsidRPr="0095551E">
        <w:rPr>
          <w:spacing w:val="-2"/>
          <w:sz w:val="22"/>
          <w:szCs w:val="22"/>
        </w:rPr>
        <w:t>Цессионарий не уведомлен</w:t>
      </w:r>
      <w:r w:rsidRPr="0095551E">
        <w:rPr>
          <w:spacing w:val="-2"/>
          <w:sz w:val="22"/>
          <w:szCs w:val="22"/>
        </w:rPr>
        <w:t xml:space="preserve"> к моменту заключения настоящего Договора. </w:t>
      </w:r>
    </w:p>
    <w:p w:rsidR="00D12EA3" w:rsidRPr="0095551E" w:rsidRDefault="00D12EA3" w:rsidP="00691855">
      <w:pPr>
        <w:spacing w:line="223" w:lineRule="auto"/>
        <w:ind w:right="1" w:firstLine="567"/>
        <w:jc w:val="both"/>
        <w:rPr>
          <w:b/>
          <w:bCs/>
          <w:spacing w:val="-2"/>
          <w:sz w:val="22"/>
          <w:szCs w:val="22"/>
        </w:rPr>
      </w:pPr>
      <w:r w:rsidRPr="0095551E">
        <w:rPr>
          <w:spacing w:val="-2"/>
          <w:sz w:val="22"/>
          <w:szCs w:val="22"/>
        </w:rPr>
        <w:t xml:space="preserve">1.3. На момент подписания настоящего Договора </w:t>
      </w:r>
      <w:r w:rsidR="003B33E8" w:rsidRPr="0095551E">
        <w:rPr>
          <w:spacing w:val="-2"/>
          <w:sz w:val="22"/>
          <w:szCs w:val="22"/>
        </w:rPr>
        <w:t>Цессионарий</w:t>
      </w:r>
      <w:r w:rsidRPr="0095551E">
        <w:rPr>
          <w:spacing w:val="-2"/>
          <w:sz w:val="22"/>
          <w:szCs w:val="22"/>
        </w:rPr>
        <w:t xml:space="preserve"> ознакомлен с </w:t>
      </w:r>
      <w:r w:rsidR="003B33E8" w:rsidRPr="0095551E">
        <w:rPr>
          <w:spacing w:val="-2"/>
          <w:sz w:val="22"/>
          <w:szCs w:val="22"/>
        </w:rPr>
        <w:t>Правом требования, в т. ч. с имеющимися у Цедента документами, подтверждающими задолженность, информацией о должниках</w:t>
      </w:r>
      <w:r w:rsidRPr="0095551E">
        <w:rPr>
          <w:spacing w:val="-2"/>
          <w:sz w:val="22"/>
          <w:szCs w:val="22"/>
        </w:rPr>
        <w:t>.</w:t>
      </w:r>
    </w:p>
    <w:p w:rsidR="00D12EA3" w:rsidRPr="0095551E" w:rsidRDefault="00D12EA3" w:rsidP="00691855">
      <w:pPr>
        <w:shd w:val="clear" w:color="auto" w:fill="FFFFFF"/>
        <w:tabs>
          <w:tab w:val="left" w:pos="1162"/>
        </w:tabs>
        <w:spacing w:line="223" w:lineRule="auto"/>
        <w:ind w:right="5"/>
        <w:jc w:val="both"/>
        <w:rPr>
          <w:b/>
          <w:bCs/>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bookmarkStart w:id="2" w:name="_Ref89149404"/>
      <w:r w:rsidRPr="0095551E">
        <w:rPr>
          <w:b/>
          <w:bCs/>
          <w:spacing w:val="-2"/>
          <w:sz w:val="22"/>
          <w:szCs w:val="22"/>
        </w:rPr>
        <w:t>2. ЦЕНА ДОГОВОРА И ПОРЯДОК РАСЧЕТОВ</w:t>
      </w:r>
      <w:bookmarkEnd w:id="2"/>
    </w:p>
    <w:p w:rsidR="00D12EA3" w:rsidRPr="0095551E" w:rsidRDefault="00D12EA3" w:rsidP="00691855">
      <w:pPr>
        <w:shd w:val="clear" w:color="auto" w:fill="FFFFFF"/>
        <w:tabs>
          <w:tab w:val="left" w:pos="1162"/>
        </w:tabs>
        <w:spacing w:line="223" w:lineRule="auto"/>
        <w:ind w:right="5" w:firstLine="567"/>
        <w:jc w:val="both"/>
        <w:rPr>
          <w:spacing w:val="-2"/>
          <w:sz w:val="22"/>
          <w:szCs w:val="22"/>
        </w:rPr>
      </w:pPr>
      <w:r w:rsidRPr="0095551E">
        <w:rPr>
          <w:spacing w:val="-2"/>
          <w:sz w:val="22"/>
          <w:szCs w:val="22"/>
        </w:rPr>
        <w:t xml:space="preserve">2.1. Цена </w:t>
      </w:r>
      <w:r w:rsidR="003B33E8" w:rsidRPr="0095551E">
        <w:rPr>
          <w:spacing w:val="-2"/>
          <w:sz w:val="22"/>
          <w:szCs w:val="22"/>
        </w:rPr>
        <w:t>Права требования по настоящему договору</w:t>
      </w:r>
      <w:r w:rsidRPr="0095551E">
        <w:rPr>
          <w:spacing w:val="-2"/>
          <w:sz w:val="22"/>
          <w:szCs w:val="22"/>
        </w:rPr>
        <w:t xml:space="preserve"> составляет</w:t>
      </w:r>
      <w:r w:rsidR="00C8125D" w:rsidRPr="0095551E">
        <w:rPr>
          <w:sz w:val="22"/>
          <w:szCs w:val="22"/>
        </w:rPr>
        <w:t>____</w:t>
      </w:r>
      <w:r w:rsidR="00B44631" w:rsidRPr="0095551E">
        <w:rPr>
          <w:sz w:val="22"/>
          <w:szCs w:val="22"/>
        </w:rPr>
        <w:t xml:space="preserve"> (</w:t>
      </w:r>
      <w:r w:rsidR="00C8125D" w:rsidRPr="0095551E">
        <w:rPr>
          <w:sz w:val="22"/>
          <w:szCs w:val="22"/>
        </w:rPr>
        <w:t>______________</w:t>
      </w:r>
      <w:r w:rsidR="00B44631" w:rsidRPr="0095551E">
        <w:rPr>
          <w:sz w:val="22"/>
          <w:szCs w:val="22"/>
        </w:rPr>
        <w:t>) рублей</w:t>
      </w:r>
      <w:r w:rsidR="00B44631" w:rsidRPr="0095551E">
        <w:rPr>
          <w:spacing w:val="-2"/>
          <w:sz w:val="22"/>
          <w:szCs w:val="22"/>
        </w:rPr>
        <w:t>.</w:t>
      </w:r>
    </w:p>
    <w:p w:rsidR="00C8125D" w:rsidRPr="0095551E" w:rsidRDefault="00D12EA3" w:rsidP="00C8125D">
      <w:pPr>
        <w:shd w:val="clear" w:color="auto" w:fill="FFFFFF"/>
        <w:spacing w:line="223" w:lineRule="auto"/>
        <w:ind w:right="5" w:firstLine="567"/>
        <w:jc w:val="both"/>
        <w:rPr>
          <w:spacing w:val="-2"/>
          <w:sz w:val="22"/>
          <w:szCs w:val="22"/>
        </w:rPr>
      </w:pPr>
      <w:r w:rsidRPr="0095551E">
        <w:rPr>
          <w:spacing w:val="-2"/>
          <w:sz w:val="22"/>
          <w:szCs w:val="22"/>
        </w:rPr>
        <w:t xml:space="preserve">2.2. Оплата </w:t>
      </w:r>
      <w:r w:rsidR="003B33E8" w:rsidRPr="0095551E">
        <w:rPr>
          <w:spacing w:val="-2"/>
          <w:sz w:val="22"/>
          <w:szCs w:val="22"/>
        </w:rPr>
        <w:t>по настоящему Договору</w:t>
      </w:r>
      <w:r w:rsidRPr="0095551E">
        <w:rPr>
          <w:spacing w:val="-2"/>
          <w:sz w:val="22"/>
          <w:szCs w:val="22"/>
        </w:rPr>
        <w:t xml:space="preserve"> осуществляется </w:t>
      </w:r>
      <w:r w:rsidR="003B33E8" w:rsidRPr="0095551E">
        <w:rPr>
          <w:spacing w:val="-2"/>
          <w:sz w:val="22"/>
          <w:szCs w:val="22"/>
        </w:rPr>
        <w:t>Цессионарием</w:t>
      </w:r>
      <w:r w:rsidRPr="0095551E">
        <w:rPr>
          <w:spacing w:val="-2"/>
          <w:sz w:val="22"/>
          <w:szCs w:val="22"/>
        </w:rPr>
        <w:t xml:space="preserve"> путем безналичного перечисления ден</w:t>
      </w:r>
      <w:r w:rsidR="00FF5AA9">
        <w:rPr>
          <w:spacing w:val="-2"/>
          <w:sz w:val="22"/>
          <w:szCs w:val="22"/>
        </w:rPr>
        <w:t xml:space="preserve">ежных средств на расчетный счет, указанный в разделе 9 настоящего </w:t>
      </w:r>
      <w:r w:rsidR="00496091">
        <w:rPr>
          <w:spacing w:val="-2"/>
          <w:sz w:val="22"/>
          <w:szCs w:val="22"/>
        </w:rPr>
        <w:t>Д</w:t>
      </w:r>
      <w:r w:rsidR="00FF5AA9">
        <w:rPr>
          <w:spacing w:val="-2"/>
          <w:sz w:val="22"/>
          <w:szCs w:val="22"/>
        </w:rPr>
        <w:t xml:space="preserve">оговора </w:t>
      </w:r>
      <w:r w:rsidRPr="0095551E">
        <w:rPr>
          <w:spacing w:val="-2"/>
          <w:sz w:val="22"/>
          <w:szCs w:val="22"/>
        </w:rPr>
        <w:t>в течение 30 (тридцати)</w:t>
      </w:r>
      <w:r w:rsidR="00A615A8">
        <w:rPr>
          <w:spacing w:val="-2"/>
          <w:sz w:val="22"/>
          <w:szCs w:val="22"/>
        </w:rPr>
        <w:t xml:space="preserve"> рабочих</w:t>
      </w:r>
      <w:r w:rsidRPr="0095551E">
        <w:rPr>
          <w:spacing w:val="-2"/>
          <w:sz w:val="22"/>
          <w:szCs w:val="22"/>
        </w:rPr>
        <w:t xml:space="preserve"> дней с момента подписания Договора.  </w:t>
      </w:r>
    </w:p>
    <w:p w:rsidR="00D12EA3" w:rsidRPr="0095551E" w:rsidRDefault="00C8125D" w:rsidP="00C8125D">
      <w:pPr>
        <w:shd w:val="clear" w:color="auto" w:fill="FFFFFF"/>
        <w:spacing w:line="223" w:lineRule="auto"/>
        <w:ind w:right="5" w:firstLine="567"/>
        <w:jc w:val="both"/>
        <w:rPr>
          <w:spacing w:val="-2"/>
          <w:sz w:val="22"/>
          <w:szCs w:val="22"/>
        </w:rPr>
      </w:pPr>
      <w:r w:rsidRPr="0095551E">
        <w:rPr>
          <w:spacing w:val="-2"/>
          <w:sz w:val="22"/>
          <w:szCs w:val="22"/>
        </w:rPr>
        <w:t xml:space="preserve">2.3. </w:t>
      </w:r>
      <w:r w:rsidR="00D12EA3" w:rsidRPr="0095551E">
        <w:rPr>
          <w:spacing w:val="-2"/>
          <w:sz w:val="22"/>
          <w:szCs w:val="22"/>
        </w:rPr>
        <w:t xml:space="preserve">В счёт оплаты засчитывается задаток, уплаченный </w:t>
      </w:r>
      <w:r w:rsidR="00360066" w:rsidRPr="0095551E">
        <w:rPr>
          <w:spacing w:val="-2"/>
          <w:sz w:val="22"/>
          <w:szCs w:val="22"/>
        </w:rPr>
        <w:t>Цессионарием</w:t>
      </w:r>
      <w:r w:rsidR="00D12EA3" w:rsidRPr="0095551E">
        <w:rPr>
          <w:spacing w:val="-2"/>
          <w:sz w:val="22"/>
          <w:szCs w:val="22"/>
        </w:rPr>
        <w:t xml:space="preserve"> при проведении торгов</w:t>
      </w:r>
      <w:r w:rsidRPr="0095551E">
        <w:rPr>
          <w:spacing w:val="-2"/>
          <w:sz w:val="22"/>
          <w:szCs w:val="22"/>
        </w:rPr>
        <w:t>,</w:t>
      </w:r>
      <w:r w:rsidR="00D12EA3" w:rsidRPr="0095551E">
        <w:rPr>
          <w:spacing w:val="-2"/>
          <w:sz w:val="22"/>
          <w:szCs w:val="22"/>
        </w:rPr>
        <w:t xml:space="preserve"> в сумме</w:t>
      </w:r>
      <w:r w:rsidRPr="0095551E">
        <w:rPr>
          <w:spacing w:val="-2"/>
          <w:sz w:val="22"/>
          <w:szCs w:val="22"/>
        </w:rPr>
        <w:t>_______</w:t>
      </w:r>
      <w:r w:rsidRPr="0095551E">
        <w:rPr>
          <w:sz w:val="22"/>
          <w:szCs w:val="22"/>
        </w:rPr>
        <w:t>(______________) рублей</w:t>
      </w:r>
      <w:r w:rsidRPr="0095551E">
        <w:rPr>
          <w:spacing w:val="-2"/>
          <w:sz w:val="22"/>
          <w:szCs w:val="22"/>
        </w:rPr>
        <w:t>.</w:t>
      </w:r>
    </w:p>
    <w:p w:rsidR="00C8125D" w:rsidRPr="0095551E" w:rsidRDefault="00C8125D" w:rsidP="00691855">
      <w:pPr>
        <w:shd w:val="clear" w:color="auto" w:fill="FFFFFF"/>
        <w:spacing w:line="223" w:lineRule="auto"/>
        <w:ind w:right="5" w:firstLine="709"/>
        <w:jc w:val="both"/>
        <w:rPr>
          <w:spacing w:val="-2"/>
          <w:sz w:val="22"/>
          <w:szCs w:val="22"/>
        </w:rPr>
      </w:pPr>
    </w:p>
    <w:p w:rsidR="00D12EA3" w:rsidRPr="0095551E" w:rsidRDefault="00D12EA3" w:rsidP="00691855">
      <w:pPr>
        <w:spacing w:line="223" w:lineRule="auto"/>
        <w:rPr>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r w:rsidRPr="0095551E">
        <w:rPr>
          <w:b/>
          <w:bCs/>
          <w:spacing w:val="-2"/>
          <w:sz w:val="22"/>
          <w:szCs w:val="22"/>
        </w:rPr>
        <w:t>3. ОБЯЗАННОСТИ СТОРОН</w:t>
      </w:r>
    </w:p>
    <w:p w:rsidR="00D12EA3" w:rsidRPr="0095551E" w:rsidRDefault="00D12EA3" w:rsidP="00691855">
      <w:pPr>
        <w:shd w:val="clear" w:color="auto" w:fill="FFFFFF"/>
        <w:tabs>
          <w:tab w:val="left" w:pos="1171"/>
        </w:tabs>
        <w:spacing w:line="223" w:lineRule="auto"/>
        <w:ind w:left="567" w:right="5"/>
        <w:jc w:val="both"/>
        <w:rPr>
          <w:spacing w:val="-2"/>
          <w:sz w:val="22"/>
          <w:szCs w:val="22"/>
        </w:rPr>
      </w:pPr>
      <w:bookmarkStart w:id="3" w:name="_Ref89149381"/>
      <w:r w:rsidRPr="0095551E">
        <w:rPr>
          <w:spacing w:val="-2"/>
          <w:sz w:val="22"/>
          <w:szCs w:val="22"/>
        </w:rPr>
        <w:t xml:space="preserve"> 3.1. </w:t>
      </w:r>
      <w:r w:rsidR="000F2C9F" w:rsidRPr="0095551E">
        <w:rPr>
          <w:spacing w:val="-2"/>
          <w:sz w:val="22"/>
          <w:szCs w:val="22"/>
        </w:rPr>
        <w:t>Цедент</w:t>
      </w:r>
      <w:r w:rsidRPr="0095551E">
        <w:rPr>
          <w:spacing w:val="-2"/>
          <w:sz w:val="22"/>
          <w:szCs w:val="22"/>
        </w:rPr>
        <w:t xml:space="preserve"> обязуется:</w:t>
      </w:r>
      <w:bookmarkEnd w:id="3"/>
    </w:p>
    <w:p w:rsidR="00D12EA3" w:rsidRPr="0095551E" w:rsidRDefault="00D12EA3" w:rsidP="00691855">
      <w:pPr>
        <w:widowControl w:val="0"/>
        <w:shd w:val="clear" w:color="auto" w:fill="FFFFFF"/>
        <w:tabs>
          <w:tab w:val="left" w:pos="0"/>
          <w:tab w:val="left" w:pos="709"/>
        </w:tabs>
        <w:suppressAutoHyphens/>
        <w:autoSpaceDE w:val="0"/>
        <w:spacing w:line="223" w:lineRule="auto"/>
        <w:ind w:right="5"/>
        <w:jc w:val="both"/>
        <w:rPr>
          <w:spacing w:val="-2"/>
          <w:sz w:val="22"/>
          <w:szCs w:val="22"/>
        </w:rPr>
      </w:pPr>
      <w:r w:rsidRPr="0095551E">
        <w:rPr>
          <w:spacing w:val="-2"/>
          <w:sz w:val="22"/>
          <w:szCs w:val="22"/>
        </w:rPr>
        <w:t xml:space="preserve">- передать </w:t>
      </w:r>
      <w:r w:rsidR="000F2C9F" w:rsidRPr="0095551E">
        <w:rPr>
          <w:spacing w:val="-2"/>
          <w:sz w:val="22"/>
          <w:szCs w:val="22"/>
        </w:rPr>
        <w:t>Цессионариюимеющиеся документы, подтверждающие наличие Права требования в</w:t>
      </w:r>
      <w:r w:rsidRPr="0095551E">
        <w:rPr>
          <w:spacing w:val="-2"/>
          <w:sz w:val="22"/>
          <w:szCs w:val="22"/>
        </w:rPr>
        <w:t xml:space="preserve"> течение 10 рабочих дней после его полной оплаты;</w:t>
      </w:r>
    </w:p>
    <w:p w:rsidR="00D12EA3" w:rsidRPr="0095551E" w:rsidRDefault="00D12EA3" w:rsidP="00691855">
      <w:pPr>
        <w:widowControl w:val="0"/>
        <w:shd w:val="clear" w:color="auto" w:fill="FFFFFF"/>
        <w:tabs>
          <w:tab w:val="left" w:pos="0"/>
          <w:tab w:val="left" w:pos="709"/>
        </w:tabs>
        <w:suppressAutoHyphens/>
        <w:autoSpaceDE w:val="0"/>
        <w:spacing w:line="223" w:lineRule="auto"/>
        <w:ind w:right="5"/>
        <w:jc w:val="both"/>
        <w:rPr>
          <w:spacing w:val="-2"/>
          <w:sz w:val="22"/>
          <w:szCs w:val="22"/>
        </w:rPr>
      </w:pPr>
      <w:r w:rsidRPr="0095551E">
        <w:rPr>
          <w:spacing w:val="-2"/>
          <w:sz w:val="22"/>
          <w:szCs w:val="22"/>
        </w:rPr>
        <w:t>- осуществлять необходимые</w:t>
      </w:r>
      <w:r w:rsidR="000F2C9F" w:rsidRPr="0095551E">
        <w:rPr>
          <w:spacing w:val="-2"/>
          <w:sz w:val="22"/>
          <w:szCs w:val="22"/>
        </w:rPr>
        <w:t xml:space="preserve"> действия</w:t>
      </w:r>
      <w:r w:rsidR="00207C95" w:rsidRPr="0095551E">
        <w:rPr>
          <w:spacing w:val="-2"/>
          <w:sz w:val="22"/>
          <w:szCs w:val="22"/>
        </w:rPr>
        <w:t xml:space="preserve"> </w:t>
      </w:r>
      <w:r w:rsidR="000F2C9F" w:rsidRPr="0095551E">
        <w:rPr>
          <w:spacing w:val="-2"/>
          <w:sz w:val="22"/>
          <w:szCs w:val="22"/>
        </w:rPr>
        <w:t>для</w:t>
      </w:r>
      <w:r w:rsidRPr="0095551E">
        <w:rPr>
          <w:spacing w:val="-2"/>
          <w:sz w:val="22"/>
          <w:szCs w:val="22"/>
        </w:rPr>
        <w:t xml:space="preserve"> перехода </w:t>
      </w:r>
      <w:r w:rsidR="000F2C9F" w:rsidRPr="0095551E">
        <w:rPr>
          <w:spacing w:val="-2"/>
          <w:sz w:val="22"/>
          <w:szCs w:val="22"/>
        </w:rPr>
        <w:t>П</w:t>
      </w:r>
      <w:r w:rsidRPr="0095551E">
        <w:rPr>
          <w:spacing w:val="-2"/>
          <w:sz w:val="22"/>
          <w:szCs w:val="22"/>
        </w:rPr>
        <w:t>рав</w:t>
      </w:r>
      <w:r w:rsidR="000F2C9F" w:rsidRPr="0095551E">
        <w:rPr>
          <w:spacing w:val="-2"/>
          <w:sz w:val="22"/>
          <w:szCs w:val="22"/>
        </w:rPr>
        <w:t>а требования</w:t>
      </w:r>
      <w:r w:rsidR="00207C95" w:rsidRPr="0095551E">
        <w:rPr>
          <w:spacing w:val="-2"/>
          <w:sz w:val="22"/>
          <w:szCs w:val="22"/>
        </w:rPr>
        <w:t xml:space="preserve"> </w:t>
      </w:r>
      <w:r w:rsidR="00C8125D" w:rsidRPr="0095551E">
        <w:rPr>
          <w:spacing w:val="-2"/>
          <w:sz w:val="22"/>
          <w:szCs w:val="22"/>
        </w:rPr>
        <w:t>к</w:t>
      </w:r>
      <w:r w:rsidR="00207C95" w:rsidRPr="0095551E">
        <w:rPr>
          <w:spacing w:val="-2"/>
          <w:sz w:val="22"/>
          <w:szCs w:val="22"/>
        </w:rPr>
        <w:t xml:space="preserve"> </w:t>
      </w:r>
      <w:r w:rsidR="000F2C9F" w:rsidRPr="0095551E">
        <w:rPr>
          <w:spacing w:val="-2"/>
          <w:sz w:val="22"/>
          <w:szCs w:val="22"/>
        </w:rPr>
        <w:t xml:space="preserve">Цессионарию (в </w:t>
      </w:r>
      <w:proofErr w:type="spellStart"/>
      <w:r w:rsidR="000F2C9F" w:rsidRPr="0095551E">
        <w:rPr>
          <w:spacing w:val="-2"/>
          <w:sz w:val="22"/>
          <w:szCs w:val="22"/>
        </w:rPr>
        <w:t>т.ч</w:t>
      </w:r>
      <w:proofErr w:type="spellEnd"/>
      <w:r w:rsidR="000F2C9F" w:rsidRPr="0095551E">
        <w:rPr>
          <w:spacing w:val="-2"/>
          <w:sz w:val="22"/>
          <w:szCs w:val="22"/>
        </w:rPr>
        <w:t>. письменно подтверждать заключение и исполнение настоящего Договора)</w:t>
      </w:r>
      <w:r w:rsidRPr="0095551E">
        <w:rPr>
          <w:spacing w:val="-2"/>
          <w:sz w:val="22"/>
          <w:szCs w:val="22"/>
        </w:rPr>
        <w:t>;</w:t>
      </w:r>
    </w:p>
    <w:p w:rsidR="00D12EA3" w:rsidRPr="0095551E" w:rsidRDefault="00D12EA3" w:rsidP="00691855">
      <w:pPr>
        <w:shd w:val="clear" w:color="auto" w:fill="FFFFFF"/>
        <w:tabs>
          <w:tab w:val="left" w:pos="1171"/>
        </w:tabs>
        <w:spacing w:line="223" w:lineRule="auto"/>
        <w:ind w:left="567" w:right="5"/>
        <w:jc w:val="both"/>
        <w:rPr>
          <w:spacing w:val="-2"/>
          <w:sz w:val="22"/>
          <w:szCs w:val="22"/>
        </w:rPr>
      </w:pPr>
    </w:p>
    <w:p w:rsidR="00D12EA3" w:rsidRPr="0095551E" w:rsidRDefault="00D12EA3" w:rsidP="00691855">
      <w:pPr>
        <w:shd w:val="clear" w:color="auto" w:fill="FFFFFF"/>
        <w:tabs>
          <w:tab w:val="left" w:pos="1171"/>
        </w:tabs>
        <w:spacing w:line="223" w:lineRule="auto"/>
        <w:ind w:left="567" w:right="5"/>
        <w:jc w:val="both"/>
        <w:rPr>
          <w:spacing w:val="-2"/>
          <w:sz w:val="22"/>
          <w:szCs w:val="22"/>
        </w:rPr>
      </w:pPr>
      <w:r w:rsidRPr="0095551E">
        <w:rPr>
          <w:spacing w:val="-2"/>
          <w:sz w:val="22"/>
          <w:szCs w:val="22"/>
        </w:rPr>
        <w:t xml:space="preserve">3.2. </w:t>
      </w:r>
      <w:r w:rsidR="00344B6D" w:rsidRPr="0095551E">
        <w:rPr>
          <w:spacing w:val="-2"/>
          <w:sz w:val="22"/>
          <w:szCs w:val="22"/>
        </w:rPr>
        <w:t>Цессионарий</w:t>
      </w:r>
      <w:r w:rsidRPr="0095551E">
        <w:rPr>
          <w:spacing w:val="-2"/>
          <w:sz w:val="22"/>
          <w:szCs w:val="22"/>
        </w:rPr>
        <w:t xml:space="preserve"> обязуется:</w:t>
      </w:r>
    </w:p>
    <w:p w:rsidR="00D12EA3" w:rsidRPr="0095551E" w:rsidRDefault="00D12EA3" w:rsidP="00691855">
      <w:pPr>
        <w:widowControl w:val="0"/>
        <w:shd w:val="clear" w:color="auto" w:fill="FFFFFF"/>
        <w:tabs>
          <w:tab w:val="left" w:pos="0"/>
          <w:tab w:val="left" w:pos="709"/>
        </w:tabs>
        <w:suppressAutoHyphens/>
        <w:autoSpaceDE w:val="0"/>
        <w:spacing w:line="223" w:lineRule="auto"/>
        <w:ind w:right="5"/>
        <w:jc w:val="both"/>
        <w:rPr>
          <w:spacing w:val="-2"/>
          <w:sz w:val="22"/>
          <w:szCs w:val="22"/>
        </w:rPr>
      </w:pPr>
      <w:r w:rsidRPr="0095551E">
        <w:rPr>
          <w:spacing w:val="-2"/>
          <w:sz w:val="22"/>
          <w:szCs w:val="22"/>
        </w:rPr>
        <w:t xml:space="preserve">- оплатить приобретаемое </w:t>
      </w:r>
      <w:r w:rsidR="00344B6D" w:rsidRPr="0095551E">
        <w:rPr>
          <w:spacing w:val="-2"/>
          <w:sz w:val="22"/>
          <w:szCs w:val="22"/>
        </w:rPr>
        <w:t>Право требования</w:t>
      </w:r>
      <w:r w:rsidRPr="0095551E">
        <w:rPr>
          <w:spacing w:val="-2"/>
          <w:sz w:val="22"/>
          <w:szCs w:val="22"/>
        </w:rPr>
        <w:t xml:space="preserve"> в порядке, определенном в разделе 2 настоящего Договора;</w:t>
      </w:r>
    </w:p>
    <w:p w:rsidR="00D12EA3" w:rsidRPr="0095551E" w:rsidRDefault="00D12EA3" w:rsidP="00691855">
      <w:pPr>
        <w:widowControl w:val="0"/>
        <w:shd w:val="clear" w:color="auto" w:fill="FFFFFF"/>
        <w:tabs>
          <w:tab w:val="left" w:pos="0"/>
          <w:tab w:val="left" w:pos="709"/>
        </w:tabs>
        <w:suppressAutoHyphens/>
        <w:autoSpaceDE w:val="0"/>
        <w:spacing w:line="223" w:lineRule="auto"/>
        <w:ind w:right="5"/>
        <w:jc w:val="both"/>
        <w:rPr>
          <w:spacing w:val="-2"/>
          <w:sz w:val="22"/>
          <w:szCs w:val="22"/>
        </w:rPr>
      </w:pPr>
      <w:r w:rsidRPr="0095551E">
        <w:rPr>
          <w:spacing w:val="-2"/>
          <w:sz w:val="22"/>
          <w:szCs w:val="22"/>
        </w:rPr>
        <w:t>- нести</w:t>
      </w:r>
      <w:r w:rsidR="00C8125D" w:rsidRPr="0095551E">
        <w:rPr>
          <w:spacing w:val="-2"/>
          <w:sz w:val="22"/>
          <w:szCs w:val="22"/>
        </w:rPr>
        <w:t xml:space="preserve"> расходы</w:t>
      </w:r>
      <w:r w:rsidR="00344B6D" w:rsidRPr="0095551E">
        <w:rPr>
          <w:spacing w:val="-2"/>
          <w:sz w:val="22"/>
          <w:szCs w:val="22"/>
        </w:rPr>
        <w:t>, связанные с заключением и исполнением настоящего Договора</w:t>
      </w:r>
      <w:r w:rsidRPr="0095551E">
        <w:rPr>
          <w:spacing w:val="-2"/>
          <w:sz w:val="22"/>
          <w:szCs w:val="22"/>
        </w:rPr>
        <w:t>;</w:t>
      </w:r>
    </w:p>
    <w:p w:rsidR="00D12EA3" w:rsidRPr="0095551E" w:rsidRDefault="00D12EA3" w:rsidP="00691855">
      <w:pPr>
        <w:widowControl w:val="0"/>
        <w:shd w:val="clear" w:color="auto" w:fill="FFFFFF"/>
        <w:tabs>
          <w:tab w:val="left" w:pos="0"/>
          <w:tab w:val="left" w:pos="709"/>
        </w:tabs>
        <w:suppressAutoHyphens/>
        <w:autoSpaceDE w:val="0"/>
        <w:spacing w:line="223" w:lineRule="auto"/>
        <w:ind w:right="5"/>
        <w:jc w:val="both"/>
        <w:rPr>
          <w:spacing w:val="-2"/>
          <w:sz w:val="22"/>
          <w:szCs w:val="22"/>
        </w:rPr>
      </w:pPr>
      <w:r w:rsidRPr="0095551E">
        <w:rPr>
          <w:spacing w:val="-2"/>
          <w:sz w:val="22"/>
          <w:szCs w:val="22"/>
        </w:rPr>
        <w:t xml:space="preserve">- </w:t>
      </w:r>
      <w:r w:rsidR="00344B6D" w:rsidRPr="0095551E">
        <w:rPr>
          <w:spacing w:val="-2"/>
          <w:sz w:val="22"/>
          <w:szCs w:val="22"/>
        </w:rPr>
        <w:t>уведомить должников о состоявшейся уступке Права требования</w:t>
      </w:r>
      <w:r w:rsidRPr="0095551E">
        <w:rPr>
          <w:spacing w:val="-2"/>
          <w:sz w:val="22"/>
          <w:szCs w:val="22"/>
        </w:rPr>
        <w:t>.</w:t>
      </w:r>
    </w:p>
    <w:p w:rsidR="00D12EA3" w:rsidRPr="0095551E" w:rsidRDefault="00D12EA3" w:rsidP="00691855">
      <w:pPr>
        <w:shd w:val="clear" w:color="auto" w:fill="FFFFFF"/>
        <w:tabs>
          <w:tab w:val="left" w:pos="709"/>
        </w:tabs>
        <w:spacing w:line="223" w:lineRule="auto"/>
        <w:ind w:right="5"/>
        <w:jc w:val="both"/>
        <w:rPr>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r w:rsidRPr="0095551E">
        <w:rPr>
          <w:b/>
          <w:bCs/>
          <w:spacing w:val="-2"/>
          <w:sz w:val="22"/>
          <w:szCs w:val="22"/>
        </w:rPr>
        <w:t xml:space="preserve">4. </w:t>
      </w:r>
      <w:r w:rsidR="00344B6D" w:rsidRPr="0095551E">
        <w:rPr>
          <w:b/>
          <w:bCs/>
          <w:spacing w:val="-2"/>
          <w:sz w:val="22"/>
          <w:szCs w:val="22"/>
        </w:rPr>
        <w:t>ПЕРЕХОД ПРАВА ТРЕБОВАНИЯ</w:t>
      </w:r>
    </w:p>
    <w:p w:rsidR="00D12EA3" w:rsidRPr="0095551E" w:rsidRDefault="00D12EA3" w:rsidP="00691855">
      <w:pPr>
        <w:shd w:val="clear" w:color="auto" w:fill="FFFFFF"/>
        <w:tabs>
          <w:tab w:val="left" w:pos="1152"/>
        </w:tabs>
        <w:spacing w:line="223" w:lineRule="auto"/>
        <w:ind w:right="5" w:firstLine="720"/>
        <w:jc w:val="both"/>
        <w:rPr>
          <w:spacing w:val="-2"/>
          <w:sz w:val="22"/>
          <w:szCs w:val="22"/>
        </w:rPr>
      </w:pPr>
      <w:r w:rsidRPr="0095551E">
        <w:rPr>
          <w:spacing w:val="-2"/>
          <w:sz w:val="22"/>
          <w:szCs w:val="22"/>
        </w:rPr>
        <w:t xml:space="preserve">4.1. </w:t>
      </w:r>
      <w:r w:rsidR="00344B6D" w:rsidRPr="0095551E">
        <w:rPr>
          <w:spacing w:val="-2"/>
          <w:sz w:val="22"/>
          <w:szCs w:val="22"/>
        </w:rPr>
        <w:t>Право требования переходит к Цессионарию</w:t>
      </w:r>
      <w:r w:rsidR="004A5934">
        <w:rPr>
          <w:spacing w:val="-2"/>
          <w:sz w:val="22"/>
          <w:szCs w:val="22"/>
        </w:rPr>
        <w:t xml:space="preserve"> в течении 10 рабочих дней после полной оплаты. Составление акта приема-передачи при этом не требуется</w:t>
      </w:r>
      <w:r w:rsidRPr="0095551E">
        <w:rPr>
          <w:spacing w:val="-2"/>
          <w:sz w:val="22"/>
          <w:szCs w:val="22"/>
        </w:rPr>
        <w:t>.</w:t>
      </w:r>
    </w:p>
    <w:p w:rsidR="00356B2B" w:rsidRPr="0095551E" w:rsidRDefault="00356B2B"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r w:rsidRPr="0095551E">
        <w:rPr>
          <w:b/>
          <w:bCs/>
          <w:spacing w:val="-2"/>
          <w:sz w:val="22"/>
          <w:szCs w:val="22"/>
        </w:rPr>
        <w:t>5. ОТВЕТСТВЕННОСТЬ СТОРОН</w:t>
      </w:r>
    </w:p>
    <w:p w:rsidR="00D12EA3" w:rsidRPr="0095551E" w:rsidRDefault="00D12EA3" w:rsidP="00691855">
      <w:pPr>
        <w:shd w:val="clear" w:color="auto" w:fill="FFFFFF"/>
        <w:tabs>
          <w:tab w:val="left" w:pos="1152"/>
        </w:tabs>
        <w:spacing w:line="223" w:lineRule="auto"/>
        <w:ind w:right="5" w:firstLine="709"/>
        <w:jc w:val="both"/>
        <w:rPr>
          <w:spacing w:val="-2"/>
          <w:sz w:val="22"/>
          <w:szCs w:val="22"/>
        </w:rPr>
      </w:pPr>
      <w:r w:rsidRPr="0095551E">
        <w:rPr>
          <w:spacing w:val="-2"/>
          <w:sz w:val="22"/>
          <w:szCs w:val="22"/>
        </w:rPr>
        <w:t>5.1. За неисполнение или ненадлежащее исполнение обязательств по Договору Стороны несут ответственность в соответствии с гражданским законодательством России и настоящим Договором.</w:t>
      </w:r>
    </w:p>
    <w:p w:rsidR="00D12EA3" w:rsidRPr="0095551E" w:rsidRDefault="00D12EA3" w:rsidP="00691855">
      <w:pPr>
        <w:shd w:val="clear" w:color="auto" w:fill="FFFFFF"/>
        <w:tabs>
          <w:tab w:val="left" w:pos="1152"/>
        </w:tabs>
        <w:spacing w:line="223" w:lineRule="auto"/>
        <w:ind w:right="5" w:firstLine="709"/>
        <w:jc w:val="both"/>
        <w:rPr>
          <w:spacing w:val="-2"/>
          <w:sz w:val="22"/>
          <w:szCs w:val="22"/>
        </w:rPr>
      </w:pPr>
      <w:r w:rsidRPr="0095551E">
        <w:rPr>
          <w:spacing w:val="-2"/>
          <w:sz w:val="22"/>
          <w:szCs w:val="22"/>
        </w:rPr>
        <w:t xml:space="preserve">5.2. В случае нарушения </w:t>
      </w:r>
      <w:r w:rsidR="00356B2B" w:rsidRPr="0095551E">
        <w:rPr>
          <w:spacing w:val="-2"/>
          <w:sz w:val="22"/>
          <w:szCs w:val="22"/>
        </w:rPr>
        <w:t>Цессионарием</w:t>
      </w:r>
      <w:r w:rsidRPr="0095551E">
        <w:rPr>
          <w:spacing w:val="-2"/>
          <w:sz w:val="22"/>
          <w:szCs w:val="22"/>
        </w:rPr>
        <w:t xml:space="preserve"> обязательства по оплате, конкурсный управляющий вправе потребовать оплаты в судебном порядке или отказаться от договора во внесудебном порядке путем направления соответствующего уведомления </w:t>
      </w:r>
      <w:r w:rsidR="00356B2B" w:rsidRPr="0095551E">
        <w:rPr>
          <w:spacing w:val="-2"/>
          <w:sz w:val="22"/>
          <w:szCs w:val="22"/>
        </w:rPr>
        <w:t>Цессионарию</w:t>
      </w:r>
      <w:r w:rsidRPr="0095551E">
        <w:rPr>
          <w:spacing w:val="-2"/>
          <w:sz w:val="22"/>
          <w:szCs w:val="22"/>
        </w:rPr>
        <w:t>. Задаток при этом не возвращается.</w:t>
      </w:r>
    </w:p>
    <w:p w:rsidR="00D12EA3" w:rsidRPr="0095551E" w:rsidRDefault="00D12EA3" w:rsidP="00691855">
      <w:pPr>
        <w:shd w:val="clear" w:color="auto" w:fill="FFFFFF"/>
        <w:tabs>
          <w:tab w:val="left" w:pos="1152"/>
        </w:tabs>
        <w:spacing w:line="223" w:lineRule="auto"/>
        <w:ind w:right="5" w:firstLine="709"/>
        <w:jc w:val="both"/>
        <w:rPr>
          <w:spacing w:val="-2"/>
          <w:sz w:val="22"/>
          <w:szCs w:val="22"/>
        </w:rPr>
      </w:pPr>
      <w:r w:rsidRPr="0095551E">
        <w:rPr>
          <w:spacing w:val="-2"/>
          <w:sz w:val="22"/>
          <w:szCs w:val="22"/>
        </w:rPr>
        <w:t>5.3.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w:t>
      </w:r>
    </w:p>
    <w:p w:rsidR="00356B2B" w:rsidRPr="0095551E" w:rsidRDefault="00356B2B" w:rsidP="00691855">
      <w:pPr>
        <w:shd w:val="clear" w:color="auto" w:fill="FFFFFF"/>
        <w:tabs>
          <w:tab w:val="left" w:pos="1152"/>
        </w:tabs>
        <w:spacing w:line="223" w:lineRule="auto"/>
        <w:ind w:right="5" w:firstLine="709"/>
        <w:jc w:val="both"/>
        <w:rPr>
          <w:spacing w:val="-2"/>
          <w:sz w:val="22"/>
          <w:szCs w:val="22"/>
        </w:rPr>
      </w:pPr>
      <w:r w:rsidRPr="0095551E">
        <w:rPr>
          <w:spacing w:val="-2"/>
          <w:sz w:val="22"/>
          <w:szCs w:val="22"/>
        </w:rPr>
        <w:lastRenderedPageBreak/>
        <w:t xml:space="preserve">5.4. В связи с тем, что Цессионарий ознакомлен с состоянием документации, подтверждающей Права требования, Цедент не несет ответственности за невозможность взыскания задолженности с должников в том числе, в связи с отказом в </w:t>
      </w:r>
      <w:r w:rsidR="00360066" w:rsidRPr="0095551E">
        <w:rPr>
          <w:spacing w:val="-2"/>
          <w:sz w:val="22"/>
          <w:szCs w:val="22"/>
        </w:rPr>
        <w:t>связи с недоказанностью наличия и размера задолженности.</w:t>
      </w:r>
    </w:p>
    <w:p w:rsidR="00D12EA3" w:rsidRPr="0095551E" w:rsidRDefault="00D12EA3" w:rsidP="00691855">
      <w:pPr>
        <w:shd w:val="clear" w:color="auto" w:fill="FFFFFF"/>
        <w:tabs>
          <w:tab w:val="left" w:pos="1157"/>
        </w:tabs>
        <w:spacing w:line="223" w:lineRule="auto"/>
        <w:ind w:right="5"/>
        <w:jc w:val="both"/>
        <w:rPr>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r w:rsidRPr="0095551E">
        <w:rPr>
          <w:b/>
          <w:bCs/>
          <w:spacing w:val="-2"/>
          <w:sz w:val="22"/>
          <w:szCs w:val="22"/>
        </w:rPr>
        <w:t>6. ПОРЯДОК РАЗРЕШЕНИЯ СПОРОВ</w:t>
      </w:r>
    </w:p>
    <w:p w:rsidR="00D12EA3" w:rsidRPr="0095551E" w:rsidRDefault="00D12EA3" w:rsidP="00691855">
      <w:pPr>
        <w:shd w:val="clear" w:color="auto" w:fill="FFFFFF"/>
        <w:tabs>
          <w:tab w:val="left" w:pos="1133"/>
        </w:tabs>
        <w:spacing w:line="223" w:lineRule="auto"/>
        <w:ind w:right="5" w:firstLine="709"/>
        <w:jc w:val="both"/>
        <w:rPr>
          <w:spacing w:val="-2"/>
          <w:sz w:val="22"/>
          <w:szCs w:val="22"/>
        </w:rPr>
      </w:pPr>
      <w:r w:rsidRPr="0095551E">
        <w:rPr>
          <w:spacing w:val="-2"/>
          <w:sz w:val="22"/>
          <w:szCs w:val="22"/>
        </w:rPr>
        <w:t xml:space="preserve">6.1. Стороны устанавливают, что все возможные претензии по настоящему Договору должны быть рассмотрены Сторонами в течение 5 (Пяти) </w:t>
      </w:r>
      <w:r w:rsidR="007243A2" w:rsidRPr="0095551E">
        <w:rPr>
          <w:spacing w:val="-2"/>
          <w:sz w:val="22"/>
          <w:szCs w:val="22"/>
        </w:rPr>
        <w:t xml:space="preserve">рабочих </w:t>
      </w:r>
      <w:r w:rsidRPr="0095551E">
        <w:rPr>
          <w:spacing w:val="-2"/>
          <w:sz w:val="22"/>
          <w:szCs w:val="22"/>
        </w:rPr>
        <w:t>дней с момента предъявления претензии.</w:t>
      </w:r>
    </w:p>
    <w:p w:rsidR="00D12EA3" w:rsidRPr="0095551E" w:rsidRDefault="00D12EA3" w:rsidP="00691855">
      <w:pPr>
        <w:shd w:val="clear" w:color="auto" w:fill="FFFFFF"/>
        <w:tabs>
          <w:tab w:val="left" w:pos="1133"/>
        </w:tabs>
        <w:spacing w:line="223" w:lineRule="auto"/>
        <w:ind w:right="5" w:firstLine="709"/>
        <w:jc w:val="both"/>
        <w:rPr>
          <w:spacing w:val="-2"/>
          <w:sz w:val="22"/>
          <w:szCs w:val="22"/>
        </w:rPr>
      </w:pPr>
      <w:r w:rsidRPr="0095551E">
        <w:rPr>
          <w:spacing w:val="-2"/>
          <w:sz w:val="22"/>
          <w:szCs w:val="22"/>
        </w:rPr>
        <w:t>6.2. Все споры и разногласия между Сторонами, по которым не было достигнуто</w:t>
      </w:r>
      <w:r w:rsidRPr="0095551E">
        <w:rPr>
          <w:spacing w:val="-2"/>
          <w:sz w:val="22"/>
          <w:szCs w:val="22"/>
        </w:rPr>
        <w:br/>
        <w:t xml:space="preserve">соглашение, разрешаются в соответствии с законодательством Российской Федерации в судебном порядке по месту нахождения </w:t>
      </w:r>
      <w:r w:rsidR="007942F8" w:rsidRPr="0095551E">
        <w:rPr>
          <w:spacing w:val="-2"/>
          <w:sz w:val="22"/>
          <w:szCs w:val="22"/>
        </w:rPr>
        <w:t>Цедента</w:t>
      </w:r>
      <w:r w:rsidRPr="0095551E">
        <w:rPr>
          <w:spacing w:val="-2"/>
          <w:sz w:val="22"/>
          <w:szCs w:val="22"/>
        </w:rPr>
        <w:t>.</w:t>
      </w:r>
    </w:p>
    <w:p w:rsidR="00D12EA3" w:rsidRPr="0095551E" w:rsidRDefault="00D12EA3" w:rsidP="00691855">
      <w:pPr>
        <w:shd w:val="clear" w:color="auto" w:fill="FFFFFF"/>
        <w:tabs>
          <w:tab w:val="left" w:pos="567"/>
        </w:tabs>
        <w:spacing w:line="223" w:lineRule="auto"/>
        <w:ind w:right="5"/>
        <w:jc w:val="both"/>
        <w:rPr>
          <w:b/>
          <w:bCs/>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r w:rsidRPr="0095551E">
        <w:rPr>
          <w:b/>
          <w:bCs/>
          <w:spacing w:val="-2"/>
          <w:sz w:val="22"/>
          <w:szCs w:val="22"/>
        </w:rPr>
        <w:t>7. ИЗМЕНЕНИЕ УСЛОВИЙ НАСТОЯЩЕГО ДОГОВОРА</w:t>
      </w:r>
    </w:p>
    <w:p w:rsidR="00D12EA3" w:rsidRPr="0095551E" w:rsidRDefault="00D12EA3" w:rsidP="00691855">
      <w:pPr>
        <w:shd w:val="clear" w:color="auto" w:fill="FFFFFF"/>
        <w:spacing w:line="223" w:lineRule="auto"/>
        <w:ind w:right="5" w:firstLine="567"/>
        <w:jc w:val="both"/>
        <w:rPr>
          <w:spacing w:val="-2"/>
          <w:sz w:val="22"/>
          <w:szCs w:val="22"/>
        </w:rPr>
      </w:pPr>
      <w:r w:rsidRPr="0095551E">
        <w:rPr>
          <w:spacing w:val="-2"/>
          <w:sz w:val="22"/>
          <w:szCs w:val="22"/>
        </w:rPr>
        <w:t>7.1. Условия настоящего Договора имеют одинаковую юридическую силу для Сторон и могут быть изменены по взаимному согласию с обязательным составлением письменного соглашения в соответствии с требованиями действующего законодательства.</w:t>
      </w:r>
    </w:p>
    <w:p w:rsidR="00360066" w:rsidRPr="0095551E" w:rsidRDefault="00360066" w:rsidP="00691855">
      <w:pPr>
        <w:shd w:val="clear" w:color="auto" w:fill="FFFFFF"/>
        <w:spacing w:line="223" w:lineRule="auto"/>
        <w:ind w:right="5" w:firstLine="567"/>
        <w:jc w:val="both"/>
        <w:rPr>
          <w:bCs/>
          <w:spacing w:val="-2"/>
          <w:sz w:val="22"/>
          <w:szCs w:val="22"/>
        </w:rPr>
      </w:pPr>
      <w:r w:rsidRPr="0095551E">
        <w:rPr>
          <w:bCs/>
          <w:spacing w:val="-2"/>
          <w:sz w:val="22"/>
          <w:szCs w:val="22"/>
        </w:rPr>
        <w:t xml:space="preserve">7.2. Признание недействительным или расторжение </w:t>
      </w:r>
      <w:r w:rsidR="000F21C5" w:rsidRPr="0095551E">
        <w:rPr>
          <w:bCs/>
          <w:spacing w:val="-2"/>
          <w:sz w:val="22"/>
          <w:szCs w:val="22"/>
        </w:rPr>
        <w:t>настоящего</w:t>
      </w:r>
      <w:r w:rsidRPr="0095551E">
        <w:rPr>
          <w:bCs/>
          <w:spacing w:val="-2"/>
          <w:sz w:val="22"/>
          <w:szCs w:val="22"/>
        </w:rPr>
        <w:t xml:space="preserve"> договора в части не приводит к признанию недействительным или расторжению его в остальной части.</w:t>
      </w:r>
    </w:p>
    <w:p w:rsidR="00D12EA3" w:rsidRPr="0095551E" w:rsidRDefault="00D12EA3" w:rsidP="00691855">
      <w:pPr>
        <w:shd w:val="clear" w:color="auto" w:fill="FFFFFF"/>
        <w:spacing w:line="223" w:lineRule="auto"/>
        <w:ind w:right="5" w:firstLine="567"/>
        <w:jc w:val="both"/>
        <w:rPr>
          <w:b/>
          <w:bCs/>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spacing w:val="-2"/>
          <w:sz w:val="22"/>
          <w:szCs w:val="22"/>
        </w:rPr>
      </w:pPr>
      <w:r w:rsidRPr="0095551E">
        <w:rPr>
          <w:b/>
          <w:bCs/>
          <w:spacing w:val="-2"/>
          <w:sz w:val="22"/>
          <w:szCs w:val="22"/>
        </w:rPr>
        <w:t>8. ПРОЧИЕ И ОСОБЫЕ УСЛОВИЯ</w:t>
      </w:r>
    </w:p>
    <w:p w:rsidR="00D12EA3" w:rsidRPr="0095551E" w:rsidRDefault="00D12EA3" w:rsidP="00691855">
      <w:pPr>
        <w:shd w:val="clear" w:color="auto" w:fill="FFFFFF"/>
        <w:tabs>
          <w:tab w:val="left" w:pos="1133"/>
        </w:tabs>
        <w:spacing w:line="223" w:lineRule="auto"/>
        <w:ind w:right="5" w:firstLine="709"/>
        <w:jc w:val="both"/>
        <w:rPr>
          <w:spacing w:val="-2"/>
          <w:sz w:val="22"/>
          <w:szCs w:val="22"/>
        </w:rPr>
      </w:pPr>
      <w:r w:rsidRPr="0095551E">
        <w:rPr>
          <w:spacing w:val="-2"/>
          <w:sz w:val="22"/>
          <w:szCs w:val="22"/>
        </w:rPr>
        <w:t>8.1. Настоящий Договор составлен на русском языке в 3 (Трех) подлинных экземплярах, имеющих одинаковую юридическую силу.</w:t>
      </w:r>
    </w:p>
    <w:p w:rsidR="00D12EA3" w:rsidRPr="0095551E" w:rsidRDefault="00D12EA3" w:rsidP="00691855">
      <w:pPr>
        <w:shd w:val="clear" w:color="auto" w:fill="FFFFFF"/>
        <w:tabs>
          <w:tab w:val="left" w:pos="1133"/>
        </w:tabs>
        <w:spacing w:line="223" w:lineRule="auto"/>
        <w:ind w:right="5" w:firstLine="709"/>
        <w:jc w:val="both"/>
        <w:rPr>
          <w:b/>
          <w:bCs/>
          <w:spacing w:val="-2"/>
          <w:sz w:val="22"/>
          <w:szCs w:val="22"/>
        </w:rPr>
      </w:pPr>
      <w:r w:rsidRPr="0095551E">
        <w:rPr>
          <w:spacing w:val="-2"/>
          <w:sz w:val="22"/>
          <w:szCs w:val="22"/>
        </w:rPr>
        <w:t>8.2. Во всем, что не урегулировано Договором, Стороны руководствуются действующим законодательством России.</w:t>
      </w:r>
    </w:p>
    <w:p w:rsidR="00D12EA3" w:rsidRPr="0095551E" w:rsidRDefault="00D12EA3" w:rsidP="00691855">
      <w:pPr>
        <w:shd w:val="clear" w:color="auto" w:fill="FFFFFF"/>
        <w:tabs>
          <w:tab w:val="left" w:pos="1282"/>
        </w:tabs>
        <w:spacing w:line="223" w:lineRule="auto"/>
        <w:ind w:right="5" w:firstLine="567"/>
        <w:jc w:val="both"/>
        <w:rPr>
          <w:b/>
          <w:bCs/>
          <w:spacing w:val="-2"/>
          <w:sz w:val="22"/>
          <w:szCs w:val="22"/>
        </w:rPr>
      </w:pPr>
    </w:p>
    <w:p w:rsidR="00D12EA3" w:rsidRPr="0095551E" w:rsidRDefault="00D12EA3" w:rsidP="00691855">
      <w:pPr>
        <w:widowControl w:val="0"/>
        <w:numPr>
          <w:ilvl w:val="0"/>
          <w:numId w:val="3"/>
        </w:numPr>
        <w:shd w:val="clear" w:color="auto" w:fill="FFFFFF"/>
        <w:tabs>
          <w:tab w:val="left" w:pos="0"/>
          <w:tab w:val="left" w:pos="567"/>
        </w:tabs>
        <w:suppressAutoHyphens/>
        <w:autoSpaceDE w:val="0"/>
        <w:spacing w:line="223" w:lineRule="auto"/>
        <w:ind w:left="0" w:right="5" w:firstLine="0"/>
        <w:jc w:val="center"/>
        <w:rPr>
          <w:b/>
          <w:bCs/>
          <w:spacing w:val="-2"/>
          <w:sz w:val="22"/>
          <w:szCs w:val="22"/>
        </w:rPr>
      </w:pPr>
      <w:bookmarkStart w:id="4" w:name="_Ref89151530"/>
      <w:r w:rsidRPr="0095551E">
        <w:rPr>
          <w:b/>
          <w:bCs/>
          <w:caps/>
          <w:spacing w:val="-2"/>
          <w:sz w:val="22"/>
          <w:szCs w:val="22"/>
        </w:rPr>
        <w:t xml:space="preserve">9. </w:t>
      </w:r>
      <w:bookmarkEnd w:id="4"/>
      <w:r w:rsidRPr="0095551E">
        <w:rPr>
          <w:b/>
          <w:bCs/>
          <w:caps/>
          <w:spacing w:val="-2"/>
          <w:sz w:val="22"/>
          <w:szCs w:val="22"/>
        </w:rPr>
        <w:t>реквизиты И ПОДПИСИ сторон</w:t>
      </w:r>
    </w:p>
    <w:p w:rsidR="00D12EA3" w:rsidRPr="0095551E" w:rsidRDefault="00D12EA3" w:rsidP="00691855">
      <w:pPr>
        <w:shd w:val="clear" w:color="auto" w:fill="FFFFFF"/>
        <w:tabs>
          <w:tab w:val="left" w:pos="1282"/>
        </w:tabs>
        <w:spacing w:line="223" w:lineRule="auto"/>
        <w:ind w:right="5" w:firstLine="567"/>
        <w:jc w:val="both"/>
        <w:rPr>
          <w:b/>
          <w:bCs/>
          <w:spacing w:val="-2"/>
          <w:sz w:val="22"/>
          <w:szCs w:val="22"/>
        </w:rPr>
      </w:pPr>
    </w:p>
    <w:p w:rsidR="0041014D" w:rsidRPr="0095551E" w:rsidRDefault="0041014D" w:rsidP="00691855">
      <w:pPr>
        <w:shd w:val="clear" w:color="auto" w:fill="FFFFFF"/>
        <w:tabs>
          <w:tab w:val="left" w:pos="1282"/>
        </w:tabs>
        <w:spacing w:line="223" w:lineRule="auto"/>
        <w:ind w:right="5" w:firstLine="567"/>
        <w:jc w:val="both"/>
        <w:rPr>
          <w:b/>
          <w:bCs/>
          <w:spacing w:val="-2"/>
          <w:sz w:val="22"/>
          <w:szCs w:val="22"/>
        </w:rPr>
      </w:pPr>
    </w:p>
    <w:tbl>
      <w:tblPr>
        <w:tblpPr w:leftFromText="180" w:rightFromText="180" w:vertAnchor="text" w:tblpXSpec="center" w:tblpY="1"/>
        <w:tblOverlap w:val="never"/>
        <w:tblW w:w="10590" w:type="dxa"/>
        <w:tblLayout w:type="fixed"/>
        <w:tblLook w:val="04A0" w:firstRow="1" w:lastRow="0" w:firstColumn="1" w:lastColumn="0" w:noHBand="0" w:noVBand="1"/>
      </w:tblPr>
      <w:tblGrid>
        <w:gridCol w:w="5299"/>
        <w:gridCol w:w="5291"/>
      </w:tblGrid>
      <w:tr w:rsidR="00D12EA3" w:rsidRPr="00C06958" w:rsidTr="0041014D">
        <w:trPr>
          <w:trHeight w:val="2453"/>
        </w:trPr>
        <w:tc>
          <w:tcPr>
            <w:tcW w:w="5300" w:type="dxa"/>
          </w:tcPr>
          <w:p w:rsidR="00D12EA3" w:rsidRPr="00C06958" w:rsidRDefault="000F059B" w:rsidP="0041014D">
            <w:pPr>
              <w:spacing w:line="223" w:lineRule="auto"/>
              <w:jc w:val="center"/>
              <w:rPr>
                <w:b/>
                <w:sz w:val="22"/>
                <w:szCs w:val="22"/>
              </w:rPr>
            </w:pPr>
            <w:r w:rsidRPr="00C06958">
              <w:rPr>
                <w:b/>
                <w:sz w:val="22"/>
                <w:szCs w:val="22"/>
              </w:rPr>
              <w:t>Цедент</w:t>
            </w:r>
          </w:p>
          <w:p w:rsidR="00D12EA3" w:rsidRPr="00C06958" w:rsidRDefault="00D12EA3" w:rsidP="0041014D">
            <w:pPr>
              <w:spacing w:line="223" w:lineRule="auto"/>
              <w:jc w:val="center"/>
              <w:rPr>
                <w:b/>
                <w:sz w:val="22"/>
                <w:szCs w:val="22"/>
              </w:rPr>
            </w:pPr>
          </w:p>
          <w:p w:rsidR="00834F87" w:rsidRPr="00C06958" w:rsidRDefault="00834F87" w:rsidP="00834F87">
            <w:pPr>
              <w:jc w:val="center"/>
              <w:rPr>
                <w:sz w:val="22"/>
                <w:szCs w:val="22"/>
                <w:lang w:eastAsia="ar-SA"/>
              </w:rPr>
            </w:pPr>
            <w:r w:rsidRPr="00C06958">
              <w:rPr>
                <w:b/>
                <w:sz w:val="22"/>
                <w:szCs w:val="22"/>
                <w:lang w:eastAsia="ar-SA"/>
              </w:rPr>
              <w:t>Общество с ограниченной ответственностью "</w:t>
            </w:r>
            <w:r w:rsidR="00C06958">
              <w:rPr>
                <w:b/>
                <w:sz w:val="22"/>
                <w:szCs w:val="22"/>
                <w:lang w:eastAsia="ar-SA"/>
              </w:rPr>
              <w:t>Строительное управление-5</w:t>
            </w:r>
            <w:r w:rsidRPr="00C06958">
              <w:rPr>
                <w:b/>
                <w:sz w:val="22"/>
                <w:szCs w:val="22"/>
                <w:lang w:eastAsia="ar-SA"/>
              </w:rPr>
              <w:t>"</w:t>
            </w:r>
            <w:r w:rsidRPr="00C06958">
              <w:rPr>
                <w:sz w:val="22"/>
                <w:szCs w:val="22"/>
                <w:lang w:eastAsia="ar-SA"/>
              </w:rPr>
              <w:t xml:space="preserve"> </w:t>
            </w:r>
          </w:p>
          <w:p w:rsidR="00C06958" w:rsidRDefault="00C06958" w:rsidP="00834F87">
            <w:pPr>
              <w:jc w:val="both"/>
              <w:rPr>
                <w:sz w:val="22"/>
                <w:szCs w:val="22"/>
              </w:rPr>
            </w:pPr>
            <w:r w:rsidRPr="00A615A8">
              <w:rPr>
                <w:sz w:val="22"/>
                <w:szCs w:val="22"/>
              </w:rPr>
              <w:t xml:space="preserve">адрес регистрации 125493, Москва, </w:t>
            </w:r>
            <w:proofErr w:type="spellStart"/>
            <w:r w:rsidRPr="00A615A8">
              <w:rPr>
                <w:sz w:val="22"/>
                <w:szCs w:val="22"/>
              </w:rPr>
              <w:t>ул.Флотская</w:t>
            </w:r>
            <w:proofErr w:type="spellEnd"/>
            <w:r w:rsidRPr="00A615A8">
              <w:rPr>
                <w:sz w:val="22"/>
                <w:szCs w:val="22"/>
              </w:rPr>
              <w:t xml:space="preserve">, д. 5КА </w:t>
            </w:r>
            <w:proofErr w:type="spellStart"/>
            <w:r w:rsidRPr="00A615A8">
              <w:rPr>
                <w:sz w:val="22"/>
                <w:szCs w:val="22"/>
              </w:rPr>
              <w:t>помещ</w:t>
            </w:r>
            <w:proofErr w:type="spellEnd"/>
            <w:r w:rsidRPr="00A615A8">
              <w:rPr>
                <w:sz w:val="22"/>
                <w:szCs w:val="22"/>
              </w:rPr>
              <w:t>. XXI,</w:t>
            </w:r>
          </w:p>
          <w:p w:rsidR="00C06958" w:rsidRDefault="00C06958" w:rsidP="00834F87">
            <w:pPr>
              <w:jc w:val="both"/>
              <w:rPr>
                <w:sz w:val="22"/>
                <w:szCs w:val="22"/>
              </w:rPr>
            </w:pPr>
            <w:r w:rsidRPr="00A615A8">
              <w:rPr>
                <w:sz w:val="22"/>
                <w:szCs w:val="22"/>
              </w:rPr>
              <w:t>ИНН 7743153345, ОГРН 1167746423360</w:t>
            </w:r>
          </w:p>
          <w:p w:rsidR="00C06958" w:rsidRDefault="00C06958" w:rsidP="00834F87">
            <w:pPr>
              <w:jc w:val="both"/>
              <w:rPr>
                <w:sz w:val="22"/>
                <w:szCs w:val="22"/>
              </w:rPr>
            </w:pPr>
            <w:r>
              <w:rPr>
                <w:sz w:val="22"/>
                <w:szCs w:val="22"/>
              </w:rPr>
              <w:t>Адрес для корреспонденции</w:t>
            </w:r>
            <w:r w:rsidRPr="00C06958">
              <w:rPr>
                <w:sz w:val="22"/>
                <w:szCs w:val="22"/>
              </w:rPr>
              <w:t xml:space="preserve"> </w:t>
            </w:r>
            <w:r w:rsidRPr="00C06958">
              <w:rPr>
                <w:sz w:val="22"/>
                <w:szCs w:val="22"/>
              </w:rPr>
              <w:t xml:space="preserve">353101, край Краснодарский, р-н </w:t>
            </w:r>
            <w:proofErr w:type="spellStart"/>
            <w:r w:rsidRPr="00C06958">
              <w:rPr>
                <w:sz w:val="22"/>
                <w:szCs w:val="22"/>
              </w:rPr>
              <w:t>Выселковский</w:t>
            </w:r>
            <w:proofErr w:type="spellEnd"/>
            <w:r w:rsidRPr="00C06958">
              <w:rPr>
                <w:sz w:val="22"/>
                <w:szCs w:val="22"/>
              </w:rPr>
              <w:t>, Выселки</w:t>
            </w:r>
            <w:r>
              <w:rPr>
                <w:sz w:val="22"/>
                <w:szCs w:val="22"/>
              </w:rPr>
              <w:t xml:space="preserve">, </w:t>
            </w:r>
            <w:proofErr w:type="spellStart"/>
            <w:proofErr w:type="gramStart"/>
            <w:r>
              <w:rPr>
                <w:sz w:val="22"/>
                <w:szCs w:val="22"/>
              </w:rPr>
              <w:t>пер.Невский</w:t>
            </w:r>
            <w:proofErr w:type="spellEnd"/>
            <w:proofErr w:type="gramEnd"/>
            <w:r>
              <w:rPr>
                <w:sz w:val="22"/>
                <w:szCs w:val="22"/>
              </w:rPr>
              <w:t>, д.1</w:t>
            </w:r>
          </w:p>
          <w:p w:rsidR="00C06958" w:rsidRDefault="00834F87" w:rsidP="00834F87">
            <w:pPr>
              <w:jc w:val="both"/>
              <w:rPr>
                <w:sz w:val="22"/>
                <w:szCs w:val="22"/>
              </w:rPr>
            </w:pPr>
            <w:r w:rsidRPr="00C06958">
              <w:rPr>
                <w:sz w:val="22"/>
                <w:szCs w:val="22"/>
              </w:rPr>
              <w:t>Банковские реквизиты:</w:t>
            </w:r>
            <w:r w:rsidR="00C06958">
              <w:rPr>
                <w:sz w:val="22"/>
                <w:szCs w:val="22"/>
              </w:rPr>
              <w:t xml:space="preserve"> р/с </w:t>
            </w:r>
            <w:r w:rsidR="00C06958" w:rsidRPr="00C06958">
              <w:rPr>
                <w:sz w:val="22"/>
                <w:szCs w:val="22"/>
              </w:rPr>
              <w:t>40702810247200001328 в Филиале Южный ПАО БАНК УРАЛСИБ</w:t>
            </w:r>
            <w:r w:rsidRPr="00C06958">
              <w:rPr>
                <w:sz w:val="22"/>
                <w:szCs w:val="22"/>
              </w:rPr>
              <w:t>,</w:t>
            </w:r>
          </w:p>
          <w:p w:rsidR="00834F87" w:rsidRPr="00C06958" w:rsidRDefault="00834F87" w:rsidP="00834F87">
            <w:pPr>
              <w:jc w:val="both"/>
              <w:rPr>
                <w:sz w:val="22"/>
                <w:szCs w:val="22"/>
              </w:rPr>
            </w:pPr>
            <w:r w:rsidRPr="00C06958">
              <w:rPr>
                <w:sz w:val="22"/>
                <w:szCs w:val="22"/>
              </w:rPr>
              <w:t xml:space="preserve">к/с </w:t>
            </w:r>
            <w:r w:rsidR="00C06958" w:rsidRPr="00C06958">
              <w:rPr>
                <w:sz w:val="22"/>
                <w:szCs w:val="22"/>
              </w:rPr>
              <w:t>30101810600000000700</w:t>
            </w:r>
            <w:r w:rsidRPr="00C06958">
              <w:rPr>
                <w:sz w:val="22"/>
                <w:szCs w:val="22"/>
              </w:rPr>
              <w:t xml:space="preserve">, </w:t>
            </w:r>
            <w:proofErr w:type="gramStart"/>
            <w:r w:rsidRPr="00C06958">
              <w:rPr>
                <w:sz w:val="22"/>
                <w:szCs w:val="22"/>
              </w:rPr>
              <w:t xml:space="preserve">БИК </w:t>
            </w:r>
            <w:r w:rsidR="00C06958" w:rsidRPr="00C06958">
              <w:rPr>
                <w:sz w:val="22"/>
                <w:szCs w:val="22"/>
              </w:rPr>
              <w:t xml:space="preserve"> </w:t>
            </w:r>
            <w:r w:rsidR="00C06958" w:rsidRPr="00C06958">
              <w:rPr>
                <w:sz w:val="22"/>
                <w:szCs w:val="22"/>
              </w:rPr>
              <w:t>040349700</w:t>
            </w:r>
            <w:proofErr w:type="gramEnd"/>
          </w:p>
          <w:p w:rsidR="00C06958" w:rsidRDefault="00C06958" w:rsidP="00C06958">
            <w:pPr>
              <w:rPr>
                <w:sz w:val="22"/>
                <w:szCs w:val="22"/>
              </w:rPr>
            </w:pPr>
          </w:p>
          <w:p w:rsidR="00C06958" w:rsidRDefault="00C06958" w:rsidP="00C06958">
            <w:pPr>
              <w:rPr>
                <w:sz w:val="22"/>
                <w:szCs w:val="22"/>
              </w:rPr>
            </w:pPr>
          </w:p>
          <w:p w:rsidR="00CD7043" w:rsidRPr="00C06958" w:rsidRDefault="00CD7043" w:rsidP="00C06958">
            <w:pPr>
              <w:rPr>
                <w:sz w:val="22"/>
                <w:szCs w:val="22"/>
              </w:rPr>
            </w:pPr>
            <w:r w:rsidRPr="00C06958">
              <w:rPr>
                <w:sz w:val="22"/>
                <w:szCs w:val="22"/>
              </w:rPr>
              <w:t>Конкурсный управляющий</w:t>
            </w:r>
          </w:p>
          <w:p w:rsidR="00CD7043" w:rsidRPr="00C06958" w:rsidRDefault="00CD7043" w:rsidP="00CD7043">
            <w:pPr>
              <w:ind w:left="88"/>
              <w:jc w:val="center"/>
              <w:rPr>
                <w:sz w:val="22"/>
                <w:szCs w:val="22"/>
              </w:rPr>
            </w:pPr>
          </w:p>
          <w:p w:rsidR="00CD7043" w:rsidRPr="00C06958" w:rsidRDefault="00CD7043" w:rsidP="00C06958">
            <w:pPr>
              <w:rPr>
                <w:b/>
                <w:sz w:val="22"/>
                <w:szCs w:val="22"/>
              </w:rPr>
            </w:pPr>
            <w:r w:rsidRPr="00C06958">
              <w:rPr>
                <w:sz w:val="22"/>
                <w:szCs w:val="22"/>
              </w:rPr>
              <w:t xml:space="preserve">_________________ </w:t>
            </w:r>
            <w:r w:rsidR="00C06958">
              <w:rPr>
                <w:sz w:val="22"/>
                <w:szCs w:val="22"/>
              </w:rPr>
              <w:t>Н</w:t>
            </w:r>
            <w:r w:rsidR="00871142" w:rsidRPr="00C06958">
              <w:rPr>
                <w:sz w:val="22"/>
                <w:szCs w:val="22"/>
              </w:rPr>
              <w:t xml:space="preserve">.Н. </w:t>
            </w:r>
            <w:r w:rsidR="00C06958">
              <w:rPr>
                <w:sz w:val="22"/>
                <w:szCs w:val="22"/>
              </w:rPr>
              <w:t>Алехин</w:t>
            </w:r>
          </w:p>
          <w:p w:rsidR="0041014D" w:rsidRPr="00C06958" w:rsidRDefault="0041014D" w:rsidP="0041014D">
            <w:pPr>
              <w:jc w:val="center"/>
              <w:rPr>
                <w:sz w:val="22"/>
                <w:szCs w:val="22"/>
              </w:rPr>
            </w:pPr>
          </w:p>
          <w:p w:rsidR="00D12EA3" w:rsidRPr="00C06958" w:rsidRDefault="00D12EA3" w:rsidP="0041014D">
            <w:pPr>
              <w:spacing w:line="223" w:lineRule="auto"/>
              <w:jc w:val="center"/>
              <w:rPr>
                <w:i/>
                <w:sz w:val="22"/>
                <w:szCs w:val="22"/>
              </w:rPr>
            </w:pPr>
          </w:p>
          <w:p w:rsidR="0041014D" w:rsidRPr="00C06958" w:rsidRDefault="0041014D" w:rsidP="0041014D">
            <w:pPr>
              <w:spacing w:line="223" w:lineRule="auto"/>
              <w:jc w:val="center"/>
              <w:rPr>
                <w:i/>
                <w:sz w:val="22"/>
                <w:szCs w:val="22"/>
              </w:rPr>
            </w:pPr>
          </w:p>
        </w:tc>
        <w:tc>
          <w:tcPr>
            <w:tcW w:w="5291" w:type="dxa"/>
          </w:tcPr>
          <w:p w:rsidR="00D12EA3" w:rsidRPr="00C06958" w:rsidRDefault="000F059B" w:rsidP="0041014D">
            <w:pPr>
              <w:spacing w:line="223" w:lineRule="auto"/>
              <w:jc w:val="center"/>
              <w:rPr>
                <w:b/>
                <w:sz w:val="22"/>
                <w:szCs w:val="22"/>
              </w:rPr>
            </w:pPr>
            <w:r w:rsidRPr="00C06958">
              <w:rPr>
                <w:b/>
                <w:sz w:val="22"/>
                <w:szCs w:val="22"/>
              </w:rPr>
              <w:t>Цессионарий</w:t>
            </w:r>
          </w:p>
          <w:p w:rsidR="00D12EA3" w:rsidRPr="00C06958" w:rsidRDefault="00D12EA3" w:rsidP="0041014D">
            <w:pPr>
              <w:spacing w:line="223" w:lineRule="auto"/>
              <w:jc w:val="center"/>
              <w:rPr>
                <w:sz w:val="22"/>
                <w:szCs w:val="22"/>
              </w:rPr>
            </w:pPr>
          </w:p>
          <w:p w:rsidR="00122976" w:rsidRPr="00C06958" w:rsidRDefault="00122976" w:rsidP="0041014D">
            <w:pPr>
              <w:spacing w:line="223" w:lineRule="auto"/>
              <w:jc w:val="center"/>
              <w:rPr>
                <w:spacing w:val="-2"/>
                <w:sz w:val="22"/>
                <w:szCs w:val="22"/>
              </w:rPr>
            </w:pPr>
          </w:p>
          <w:p w:rsidR="007243A2" w:rsidRPr="00C06958" w:rsidRDefault="007243A2" w:rsidP="0041014D">
            <w:pPr>
              <w:spacing w:line="223" w:lineRule="auto"/>
              <w:jc w:val="center"/>
              <w:rPr>
                <w:spacing w:val="-2"/>
                <w:sz w:val="22"/>
                <w:szCs w:val="22"/>
              </w:rPr>
            </w:pPr>
          </w:p>
          <w:p w:rsidR="007243A2" w:rsidRPr="00C06958" w:rsidRDefault="007243A2" w:rsidP="0041014D">
            <w:pPr>
              <w:spacing w:line="223" w:lineRule="auto"/>
              <w:jc w:val="center"/>
              <w:rPr>
                <w:spacing w:val="-2"/>
                <w:sz w:val="22"/>
                <w:szCs w:val="22"/>
              </w:rPr>
            </w:pPr>
          </w:p>
          <w:p w:rsidR="00707DE5" w:rsidRPr="00C06958" w:rsidRDefault="00707DE5" w:rsidP="0041014D">
            <w:pPr>
              <w:spacing w:line="223" w:lineRule="auto"/>
              <w:jc w:val="center"/>
              <w:rPr>
                <w:spacing w:val="-2"/>
                <w:sz w:val="22"/>
                <w:szCs w:val="22"/>
              </w:rPr>
            </w:pPr>
          </w:p>
          <w:p w:rsidR="00707DE5" w:rsidRPr="00C06958" w:rsidRDefault="00707DE5" w:rsidP="0041014D">
            <w:pPr>
              <w:spacing w:line="223" w:lineRule="auto"/>
              <w:jc w:val="center"/>
              <w:rPr>
                <w:spacing w:val="-2"/>
                <w:sz w:val="22"/>
                <w:szCs w:val="22"/>
              </w:rPr>
            </w:pPr>
          </w:p>
          <w:p w:rsidR="00707DE5" w:rsidRPr="00C06958" w:rsidRDefault="00707DE5" w:rsidP="0041014D">
            <w:pPr>
              <w:spacing w:line="223" w:lineRule="auto"/>
              <w:jc w:val="center"/>
              <w:rPr>
                <w:spacing w:val="-2"/>
                <w:sz w:val="22"/>
                <w:szCs w:val="22"/>
              </w:rPr>
            </w:pPr>
          </w:p>
          <w:p w:rsidR="0041014D" w:rsidRPr="00C06958" w:rsidRDefault="0041014D" w:rsidP="0041014D">
            <w:pPr>
              <w:spacing w:line="223" w:lineRule="auto"/>
              <w:jc w:val="center"/>
              <w:rPr>
                <w:spacing w:val="-2"/>
                <w:sz w:val="22"/>
                <w:szCs w:val="22"/>
              </w:rPr>
            </w:pPr>
          </w:p>
          <w:p w:rsidR="0041014D" w:rsidRPr="00C06958" w:rsidRDefault="0041014D" w:rsidP="0041014D">
            <w:pPr>
              <w:spacing w:line="223" w:lineRule="auto"/>
              <w:jc w:val="center"/>
              <w:rPr>
                <w:spacing w:val="-2"/>
                <w:sz w:val="22"/>
                <w:szCs w:val="22"/>
              </w:rPr>
            </w:pPr>
          </w:p>
          <w:p w:rsidR="0041014D" w:rsidRPr="00C06958" w:rsidRDefault="0041014D" w:rsidP="0041014D">
            <w:pPr>
              <w:spacing w:line="223" w:lineRule="auto"/>
              <w:jc w:val="center"/>
              <w:rPr>
                <w:spacing w:val="-2"/>
                <w:sz w:val="22"/>
                <w:szCs w:val="22"/>
              </w:rPr>
            </w:pPr>
          </w:p>
          <w:p w:rsidR="00707DE5" w:rsidRPr="00C06958" w:rsidRDefault="00707DE5" w:rsidP="0041014D">
            <w:pPr>
              <w:spacing w:line="223" w:lineRule="auto"/>
              <w:jc w:val="center"/>
              <w:rPr>
                <w:spacing w:val="-2"/>
                <w:sz w:val="22"/>
                <w:szCs w:val="22"/>
              </w:rPr>
            </w:pPr>
          </w:p>
          <w:p w:rsidR="0041014D" w:rsidRPr="00C06958" w:rsidRDefault="0041014D" w:rsidP="0041014D">
            <w:pPr>
              <w:spacing w:line="223" w:lineRule="auto"/>
              <w:jc w:val="center"/>
              <w:rPr>
                <w:spacing w:val="-2"/>
                <w:sz w:val="22"/>
                <w:szCs w:val="22"/>
              </w:rPr>
            </w:pPr>
          </w:p>
          <w:p w:rsidR="00707DE5" w:rsidRPr="00C06958" w:rsidRDefault="00707DE5" w:rsidP="0041014D">
            <w:pPr>
              <w:spacing w:line="223" w:lineRule="auto"/>
              <w:jc w:val="center"/>
              <w:rPr>
                <w:spacing w:val="-2"/>
                <w:sz w:val="22"/>
                <w:szCs w:val="22"/>
              </w:rPr>
            </w:pPr>
          </w:p>
          <w:p w:rsidR="00707DE5" w:rsidRPr="00C06958" w:rsidRDefault="00707DE5" w:rsidP="0041014D">
            <w:pPr>
              <w:spacing w:line="223" w:lineRule="auto"/>
              <w:rPr>
                <w:spacing w:val="-2"/>
                <w:sz w:val="22"/>
                <w:szCs w:val="22"/>
              </w:rPr>
            </w:pPr>
          </w:p>
          <w:p w:rsidR="007243A2" w:rsidRPr="00C06958" w:rsidRDefault="007243A2" w:rsidP="0041014D">
            <w:pPr>
              <w:spacing w:line="223" w:lineRule="auto"/>
              <w:jc w:val="center"/>
              <w:rPr>
                <w:spacing w:val="-2"/>
                <w:sz w:val="22"/>
                <w:szCs w:val="22"/>
              </w:rPr>
            </w:pPr>
          </w:p>
          <w:p w:rsidR="007243A2" w:rsidRDefault="007243A2" w:rsidP="0041014D">
            <w:pPr>
              <w:spacing w:line="223" w:lineRule="auto"/>
              <w:jc w:val="center"/>
              <w:rPr>
                <w:spacing w:val="-2"/>
                <w:sz w:val="22"/>
                <w:szCs w:val="22"/>
              </w:rPr>
            </w:pPr>
          </w:p>
          <w:p w:rsidR="00C06958" w:rsidRDefault="00C06958" w:rsidP="0041014D">
            <w:pPr>
              <w:spacing w:line="223" w:lineRule="auto"/>
              <w:jc w:val="center"/>
              <w:rPr>
                <w:spacing w:val="-2"/>
                <w:sz w:val="22"/>
                <w:szCs w:val="22"/>
              </w:rPr>
            </w:pPr>
          </w:p>
          <w:p w:rsidR="00C06958" w:rsidRPr="00C06958" w:rsidRDefault="00C06958" w:rsidP="0041014D">
            <w:pPr>
              <w:spacing w:line="223" w:lineRule="auto"/>
              <w:jc w:val="center"/>
              <w:rPr>
                <w:spacing w:val="-2"/>
                <w:sz w:val="22"/>
                <w:szCs w:val="22"/>
              </w:rPr>
            </w:pPr>
          </w:p>
          <w:p w:rsidR="00122976" w:rsidRPr="00C06958" w:rsidRDefault="00122976" w:rsidP="0041014D">
            <w:pPr>
              <w:spacing w:line="223" w:lineRule="auto"/>
              <w:jc w:val="center"/>
              <w:rPr>
                <w:spacing w:val="-2"/>
                <w:sz w:val="22"/>
                <w:szCs w:val="22"/>
              </w:rPr>
            </w:pPr>
            <w:r w:rsidRPr="00C06958">
              <w:rPr>
                <w:spacing w:val="-2"/>
                <w:sz w:val="22"/>
                <w:szCs w:val="22"/>
              </w:rPr>
              <w:t>_____________/</w:t>
            </w:r>
            <w:r w:rsidR="007243A2" w:rsidRPr="00C06958">
              <w:rPr>
                <w:spacing w:val="-2"/>
                <w:sz w:val="22"/>
                <w:szCs w:val="22"/>
              </w:rPr>
              <w:t>_________________</w:t>
            </w:r>
          </w:p>
          <w:p w:rsidR="0041014D" w:rsidRPr="00C06958" w:rsidRDefault="0041014D" w:rsidP="0041014D">
            <w:pPr>
              <w:spacing w:line="223" w:lineRule="auto"/>
              <w:jc w:val="center"/>
              <w:rPr>
                <w:spacing w:val="-2"/>
                <w:sz w:val="22"/>
                <w:szCs w:val="22"/>
              </w:rPr>
            </w:pPr>
          </w:p>
          <w:p w:rsidR="0041014D" w:rsidRPr="00C06958" w:rsidRDefault="0041014D" w:rsidP="0041014D">
            <w:pPr>
              <w:spacing w:line="223" w:lineRule="auto"/>
              <w:jc w:val="center"/>
              <w:rPr>
                <w:spacing w:val="-2"/>
                <w:sz w:val="22"/>
                <w:szCs w:val="22"/>
              </w:rPr>
            </w:pPr>
          </w:p>
          <w:p w:rsidR="00D12EA3" w:rsidRPr="00C06958" w:rsidRDefault="00D12EA3" w:rsidP="0041014D">
            <w:pPr>
              <w:spacing w:line="223" w:lineRule="auto"/>
              <w:jc w:val="center"/>
              <w:rPr>
                <w:sz w:val="22"/>
                <w:szCs w:val="22"/>
              </w:rPr>
            </w:pPr>
          </w:p>
        </w:tc>
      </w:tr>
    </w:tbl>
    <w:p w:rsidR="008433B9" w:rsidRPr="0095551E" w:rsidRDefault="0041014D" w:rsidP="00691855">
      <w:pPr>
        <w:spacing w:line="223" w:lineRule="auto"/>
        <w:rPr>
          <w:sz w:val="22"/>
          <w:szCs w:val="22"/>
        </w:rPr>
      </w:pPr>
      <w:r w:rsidRPr="0095551E">
        <w:rPr>
          <w:sz w:val="22"/>
          <w:szCs w:val="22"/>
        </w:rPr>
        <w:br w:type="textWrapping" w:clear="all"/>
      </w:r>
    </w:p>
    <w:p w:rsidR="0041014D" w:rsidRPr="0095551E" w:rsidRDefault="0041014D" w:rsidP="00691855">
      <w:pPr>
        <w:spacing w:line="223" w:lineRule="auto"/>
        <w:rPr>
          <w:sz w:val="22"/>
          <w:szCs w:val="22"/>
        </w:rPr>
      </w:pPr>
    </w:p>
    <w:p w:rsidR="0041014D" w:rsidRPr="0095551E" w:rsidRDefault="0041014D" w:rsidP="00691855">
      <w:pPr>
        <w:spacing w:line="223" w:lineRule="auto"/>
        <w:rPr>
          <w:sz w:val="22"/>
          <w:szCs w:val="22"/>
        </w:rPr>
      </w:pPr>
    </w:p>
    <w:p w:rsidR="0041014D" w:rsidRPr="0095551E" w:rsidRDefault="0041014D" w:rsidP="00691855">
      <w:pPr>
        <w:spacing w:line="223" w:lineRule="auto"/>
        <w:rPr>
          <w:sz w:val="22"/>
          <w:szCs w:val="22"/>
        </w:rPr>
      </w:pPr>
    </w:p>
    <w:sectPr w:rsidR="0041014D" w:rsidRPr="0095551E" w:rsidSect="000861CD">
      <w:pgSz w:w="11906" w:h="16838"/>
      <w:pgMar w:top="851"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color w:val="FFFFFF"/>
      </w:rPr>
    </w:lvl>
    <w:lvl w:ilvl="1">
      <w:start w:val="1"/>
      <w:numFmt w:val="decimal"/>
      <w:lvlText w:val="%1.%2."/>
      <w:lvlJc w:val="left"/>
      <w:pPr>
        <w:tabs>
          <w:tab w:val="num" w:pos="1080"/>
        </w:tabs>
        <w:ind w:left="792" w:hanging="432"/>
      </w:pPr>
      <w:rPr>
        <w:rFonts w:ascii="Verdana" w:hAnsi="Verdana" w:cs="Verdana"/>
        <w:b w:val="0"/>
        <w:bCs w:val="0"/>
        <w:i w:val="0"/>
        <w:iCs w:val="0"/>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4"/>
    <w:multiLevelType w:val="singleLevel"/>
    <w:tmpl w:val="00000004"/>
    <w:name w:val="WW8Num4"/>
    <w:lvl w:ilvl="0">
      <w:start w:val="1"/>
      <w:numFmt w:val="decimal"/>
      <w:pStyle w:val="1"/>
      <w:lvlText w:val="1.%1."/>
      <w:lvlJc w:val="left"/>
      <w:pPr>
        <w:tabs>
          <w:tab w:val="num" w:pos="1287"/>
        </w:tabs>
        <w:ind w:left="0" w:firstLine="567"/>
      </w:pPr>
      <w:rPr>
        <w:rFonts w:ascii="Times New Roman" w:hAnsi="Times New Roman" w:cs="Times New Roman"/>
        <w:b w:val="0"/>
        <w:bCs w:val="0"/>
        <w:i w:val="0"/>
        <w:iCs w:val="0"/>
        <w:sz w:val="22"/>
        <w:szCs w:val="22"/>
      </w:rPr>
    </w:lvl>
  </w:abstractNum>
  <w:abstractNum w:abstractNumId="3" w15:restartNumberingAfterBreak="0">
    <w:nsid w:val="0EED4C82"/>
    <w:multiLevelType w:val="hybridMultilevel"/>
    <w:tmpl w:val="D9DA0E4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A3"/>
    <w:rsid w:val="000861CD"/>
    <w:rsid w:val="000F059B"/>
    <w:rsid w:val="000F21C5"/>
    <w:rsid w:val="000F2C9F"/>
    <w:rsid w:val="001064F7"/>
    <w:rsid w:val="00122976"/>
    <w:rsid w:val="00187792"/>
    <w:rsid w:val="001D4826"/>
    <w:rsid w:val="00207C95"/>
    <w:rsid w:val="002B2F11"/>
    <w:rsid w:val="00344B6D"/>
    <w:rsid w:val="00356B2B"/>
    <w:rsid w:val="00360066"/>
    <w:rsid w:val="003B33E8"/>
    <w:rsid w:val="003B61D6"/>
    <w:rsid w:val="00405561"/>
    <w:rsid w:val="0041014D"/>
    <w:rsid w:val="004261F7"/>
    <w:rsid w:val="004533A3"/>
    <w:rsid w:val="00463FCF"/>
    <w:rsid w:val="00487A68"/>
    <w:rsid w:val="00496091"/>
    <w:rsid w:val="004A5934"/>
    <w:rsid w:val="0061796E"/>
    <w:rsid w:val="006229E5"/>
    <w:rsid w:val="006352AD"/>
    <w:rsid w:val="00651CF1"/>
    <w:rsid w:val="006527B1"/>
    <w:rsid w:val="00691855"/>
    <w:rsid w:val="00707DE5"/>
    <w:rsid w:val="007243A2"/>
    <w:rsid w:val="00730933"/>
    <w:rsid w:val="007441F7"/>
    <w:rsid w:val="00750E35"/>
    <w:rsid w:val="007942F8"/>
    <w:rsid w:val="00824F75"/>
    <w:rsid w:val="00834F87"/>
    <w:rsid w:val="008433B9"/>
    <w:rsid w:val="00871142"/>
    <w:rsid w:val="009339CF"/>
    <w:rsid w:val="0094062D"/>
    <w:rsid w:val="0095551E"/>
    <w:rsid w:val="009635DB"/>
    <w:rsid w:val="009C4B5C"/>
    <w:rsid w:val="00A615A8"/>
    <w:rsid w:val="00B07CA3"/>
    <w:rsid w:val="00B17AEE"/>
    <w:rsid w:val="00B222DD"/>
    <w:rsid w:val="00B44631"/>
    <w:rsid w:val="00BB5889"/>
    <w:rsid w:val="00C06958"/>
    <w:rsid w:val="00C8125D"/>
    <w:rsid w:val="00CD5DA6"/>
    <w:rsid w:val="00CD7043"/>
    <w:rsid w:val="00D12EA3"/>
    <w:rsid w:val="00E36069"/>
    <w:rsid w:val="00E739C8"/>
    <w:rsid w:val="00EC150E"/>
    <w:rsid w:val="00FD17FA"/>
    <w:rsid w:val="00FD4C1D"/>
    <w:rsid w:val="00FF5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7A44"/>
  <w15:docId w15:val="{C429A488-780C-4CA8-891A-3C048449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E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12EA3"/>
    <w:pPr>
      <w:keepNext/>
      <w:numPr>
        <w:numId w:val="2"/>
      </w:numPr>
      <w:suppressAutoHyphens/>
      <w:jc w:val="center"/>
      <w:outlineLvl w:val="0"/>
    </w:pPr>
    <w:rPr>
      <w:b/>
      <w:bCs/>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2EA3"/>
    <w:rPr>
      <w:rFonts w:ascii="Times New Roman" w:eastAsia="Times New Roman" w:hAnsi="Times New Roman" w:cs="Times New Roman"/>
      <w:b/>
      <w:bCs/>
      <w:sz w:val="28"/>
      <w:szCs w:val="20"/>
      <w:lang w:eastAsia="zh-CN"/>
    </w:rPr>
  </w:style>
  <w:style w:type="paragraph" w:styleId="a3">
    <w:name w:val="No Spacing"/>
    <w:qFormat/>
    <w:rsid w:val="00D12EA3"/>
    <w:pPr>
      <w:suppressAutoHyphens/>
      <w:spacing w:after="0" w:line="240" w:lineRule="auto"/>
    </w:pPr>
    <w:rPr>
      <w:rFonts w:ascii="Times New Roman" w:eastAsia="Times New Roman" w:hAnsi="Times New Roman" w:cs="Times New Roman"/>
      <w:color w:val="000000"/>
      <w:sz w:val="24"/>
      <w:szCs w:val="24"/>
      <w:lang w:eastAsia="zh-CN"/>
    </w:rPr>
  </w:style>
  <w:style w:type="table" w:styleId="a4">
    <w:name w:val="Table Grid"/>
    <w:basedOn w:val="a1"/>
    <w:uiPriority w:val="59"/>
    <w:rsid w:val="00D12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60066"/>
    <w:pPr>
      <w:ind w:left="720"/>
      <w:contextualSpacing/>
    </w:pPr>
  </w:style>
  <w:style w:type="character" w:customStyle="1" w:styleId="highlight4">
    <w:name w:val="highlight4"/>
    <w:rsid w:val="00C06958"/>
    <w:rPr>
      <w:rFonts w:ascii="Times New Roman" w:hAnsi="Times New Roman" w:cs="Times New Roman" w:hint="default"/>
      <w:vanish w:val="0"/>
      <w:webHidden w:val="0"/>
      <w:color w:val="0000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5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808</Words>
  <Characters>4610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xmust</cp:lastModifiedBy>
  <cp:revision>7</cp:revision>
  <dcterms:created xsi:type="dcterms:W3CDTF">2025-03-14T12:15:00Z</dcterms:created>
  <dcterms:modified xsi:type="dcterms:W3CDTF">2026-07-06T16:05:00Z</dcterms:modified>
</cp:coreProperties>
</file>